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F86B10" w14:textId="657D5E6C" w:rsidR="00513D43" w:rsidRPr="00A42774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9A287CB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202C371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АЗЭ-МОЛ/2</w:t>
      </w:r>
      <w:r w:rsidR="00736C9E">
        <w:rPr>
          <w:bCs/>
          <w:color w:val="0000FF"/>
          <w:sz w:val="28"/>
          <w:szCs w:val="28"/>
          <w:lang w:eastAsia="ru-RU"/>
        </w:rPr>
        <w:t>5</w:t>
      </w:r>
      <w:r>
        <w:rPr>
          <w:bCs/>
          <w:color w:val="0000FF"/>
          <w:sz w:val="28"/>
          <w:szCs w:val="28"/>
          <w:lang w:eastAsia="ru-RU"/>
        </w:rPr>
        <w:t>-</w:t>
      </w:r>
      <w:r w:rsidR="00736C9E">
        <w:rPr>
          <w:bCs/>
          <w:color w:val="0000FF"/>
          <w:sz w:val="28"/>
          <w:szCs w:val="28"/>
          <w:lang w:eastAsia="ru-RU"/>
        </w:rPr>
        <w:t>180</w:t>
      </w:r>
    </w:p>
    <w:p w14:paraId="048632ED" w14:textId="5F1079AD" w:rsidR="00CA0B6F" w:rsidRPr="00370C0F" w:rsidRDefault="00205494" w:rsidP="0093166E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  <w:r w:rsidR="002B1512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находящегося в муниципальной собственности, </w:t>
      </w:r>
      <w:r w:rsidR="00CF464F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325362" w:rsidRPr="00325362">
        <w:rPr>
          <w:color w:val="0000FF"/>
          <w:sz w:val="28"/>
          <w:szCs w:val="28"/>
          <w:lang w:eastAsia="ru-RU"/>
        </w:rPr>
        <w:t>:</w:t>
      </w:r>
      <w:r w:rsidR="00CF464F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Молодежный,</w:t>
      </w:r>
      <w:r>
        <w:rPr>
          <w:color w:val="0000FF"/>
          <w:sz w:val="28"/>
          <w:szCs w:val="28"/>
          <w:lang w:eastAsia="ru-RU"/>
        </w:rPr>
        <w:t xml:space="preserve"> </w:t>
      </w:r>
      <w:r w:rsidRPr="00D76C50">
        <w:rPr>
          <w:color w:val="0000FF"/>
          <w:sz w:val="28"/>
          <w:szCs w:val="28"/>
          <w:lang w:eastAsia="ru-RU"/>
        </w:rPr>
        <w:t>вид разрешенного использования</w:t>
      </w:r>
      <w:proofErr w:type="gramStart"/>
      <w:r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Для</w:t>
      </w:r>
      <w:proofErr w:type="gramEnd"/>
      <w:r>
        <w:rPr>
          <w:color w:val="0000FF"/>
          <w:sz w:val="28"/>
          <w:szCs w:val="28"/>
        </w:rPr>
        <w:t xml:space="preserve"> индивидуального жилищного строительства</w:t>
      </w:r>
    </w:p>
    <w:p w14:paraId="01921061" w14:textId="77777777" w:rsidR="00573CEE" w:rsidRPr="00370C0F" w:rsidRDefault="00573CEE" w:rsidP="00BE5B57">
      <w:pPr>
        <w:autoSpaceDE w:val="0"/>
        <w:rPr>
          <w:b/>
          <w:bCs/>
          <w:sz w:val="28"/>
          <w:szCs w:val="28"/>
        </w:rPr>
      </w:pPr>
    </w:p>
    <w:p w14:paraId="7B1BA7BC" w14:textId="77777777" w:rsidR="009F4D5A" w:rsidRPr="00D60D02" w:rsidRDefault="009F4D5A" w:rsidP="009F4D5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center"/>
        <w:rPr>
          <w:color w:val="0000FF"/>
          <w:sz w:val="28"/>
          <w:szCs w:val="28"/>
          <w:lang w:eastAsia="ru-RU"/>
        </w:rPr>
      </w:pPr>
      <w:r w:rsidRPr="00D60D02">
        <w:rPr>
          <w:color w:val="0000FF"/>
          <w:sz w:val="28"/>
          <w:szCs w:val="28"/>
          <w:lang w:eastAsia="ru-RU"/>
        </w:rPr>
        <w:t xml:space="preserve">Договор аренды Земельного участка заключается в соответствии с требованиями Закона Российской Федерации от 14.07.1992 № 3297-1 </w:t>
      </w:r>
      <w:r w:rsidRPr="00D60D02">
        <w:rPr>
          <w:color w:val="0000FF"/>
          <w:sz w:val="28"/>
          <w:szCs w:val="28"/>
          <w:lang w:eastAsia="ru-RU"/>
        </w:rPr>
        <w:br/>
        <w:t xml:space="preserve"> «О закрытом административно-территориальном образовании»</w:t>
      </w: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5B541AD5" w14:textId="6D88B3BC" w:rsidR="00ED4FF1" w:rsidRDefault="00ED4FF1" w:rsidP="0038175F">
      <w:pPr>
        <w:autoSpaceDE w:val="0"/>
        <w:jc w:val="center"/>
      </w:pP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052FAA" w:rsidRPr="00367C74" w14:paraId="1C082F61" w14:textId="77777777" w:rsidTr="00B93413">
        <w:tc>
          <w:tcPr>
            <w:tcW w:w="5352" w:type="dxa"/>
          </w:tcPr>
          <w:p w14:paraId="27FE39EB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40ED3B32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804D264" w14:textId="154EB3A5" w:rsidR="00052FAA" w:rsidRPr="00367C74" w:rsidRDefault="00736C9E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00300060121267</w:t>
            </w:r>
          </w:p>
        </w:tc>
      </w:tr>
      <w:tr w:rsidR="00052FAA" w:rsidRPr="00367C74" w14:paraId="2C52B236" w14:textId="77777777" w:rsidTr="00B93413">
        <w:tc>
          <w:tcPr>
            <w:tcW w:w="5352" w:type="dxa"/>
          </w:tcPr>
          <w:p w14:paraId="5F00AD55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0E08571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06C0D9A" w14:textId="0A45B95F" w:rsidR="00052FAA" w:rsidRPr="00367C74" w:rsidRDefault="00736C9E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20.01.2025</w:t>
            </w:r>
          </w:p>
        </w:tc>
      </w:tr>
      <w:tr w:rsidR="00052FAA" w:rsidRPr="00367C74" w14:paraId="57B65B56" w14:textId="77777777" w:rsidTr="00B93413">
        <w:tc>
          <w:tcPr>
            <w:tcW w:w="5352" w:type="dxa"/>
          </w:tcPr>
          <w:p w14:paraId="3806823A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5C38A15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951794" w14:textId="0358EA55" w:rsidR="00052FAA" w:rsidRPr="00367C74" w:rsidRDefault="00736C9E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26.02.2025</w:t>
            </w:r>
          </w:p>
        </w:tc>
      </w:tr>
      <w:tr w:rsidR="00052FAA" w:rsidRPr="00367C74" w14:paraId="43D59173" w14:textId="77777777" w:rsidTr="00B93413">
        <w:tc>
          <w:tcPr>
            <w:tcW w:w="5352" w:type="dxa"/>
          </w:tcPr>
          <w:p w14:paraId="2ACB482E" w14:textId="4B03D63C" w:rsidR="00052FAA" w:rsidRPr="00367C74" w:rsidRDefault="00052FAA" w:rsidP="00A30FC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CB0FD0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539CDCF5" w14:textId="4EF8EC9D" w:rsidR="00052FAA" w:rsidRPr="00367C74" w:rsidRDefault="00736C9E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28.02.2025</w:t>
            </w:r>
          </w:p>
        </w:tc>
      </w:tr>
      <w:tr w:rsidR="00052FAA" w14:paraId="03E39395" w14:textId="77777777" w:rsidTr="00B93413">
        <w:tc>
          <w:tcPr>
            <w:tcW w:w="5352" w:type="dxa"/>
          </w:tcPr>
          <w:p w14:paraId="7339B893" w14:textId="7B9C17BB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86ACA67" w14:textId="1C248A3B" w:rsidR="00052FAA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1114A18D" w14:textId="77777777" w:rsidR="008E03F8" w:rsidRDefault="008E03F8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081E54C7" w:rsidR="00AD04C9" w:rsidRDefault="00AD04C9" w:rsidP="00AD04C9">
      <w:pPr>
        <w:autoSpaceDE w:val="0"/>
        <w:rPr>
          <w:bCs/>
          <w:sz w:val="26"/>
          <w:szCs w:val="26"/>
        </w:rPr>
      </w:pPr>
    </w:p>
    <w:p w14:paraId="0EA713AA" w14:textId="77777777" w:rsidR="00370C0F" w:rsidRDefault="00370C0F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494966C0" w14:textId="1FF7A4F9" w:rsidR="00AD04C9" w:rsidRDefault="00AD04C9" w:rsidP="00AD04C9">
      <w:pPr>
        <w:autoSpaceDE w:val="0"/>
        <w:rPr>
          <w:bCs/>
          <w:sz w:val="26"/>
          <w:szCs w:val="26"/>
        </w:rPr>
      </w:pPr>
    </w:p>
    <w:p w14:paraId="6677C3EA" w14:textId="11549D9D" w:rsidR="0038175F" w:rsidRPr="00331907" w:rsidRDefault="0038175F" w:rsidP="005729D1">
      <w:pPr>
        <w:autoSpaceDE w:val="0"/>
        <w:rPr>
          <w:b/>
          <w:sz w:val="28"/>
          <w:szCs w:val="28"/>
        </w:rPr>
      </w:pPr>
    </w:p>
    <w:p w14:paraId="5B74C6F8" w14:textId="666D92C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59220B80" w14:textId="77777777" w:rsidR="00473D7F" w:rsidRPr="00004283" w:rsidRDefault="00473D7F" w:rsidP="00473D7F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</w:t>
      </w:r>
      <w:r w:rsidRPr="000E3CE0">
        <w:rPr>
          <w:iCs/>
          <w:sz w:val="22"/>
          <w:szCs w:val="22"/>
        </w:rPr>
        <w:t>укцион в электронной форме,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и по составу участников</w:t>
      </w:r>
      <w:r w:rsidRPr="00E10355"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(далее – аукцион)</w:t>
      </w:r>
      <w:r>
        <w:rPr>
          <w:iCs/>
          <w:sz w:val="22"/>
          <w:szCs w:val="22"/>
        </w:rPr>
        <w:t xml:space="preserve"> и проводится в </w:t>
      </w:r>
      <w:r w:rsidRPr="00473E26">
        <w:rPr>
          <w:iCs/>
          <w:sz w:val="22"/>
          <w:szCs w:val="22"/>
        </w:rPr>
        <w:t>соответствии с требованиями:</w:t>
      </w:r>
    </w:p>
    <w:p w14:paraId="0A20192D" w14:textId="77777777" w:rsidR="00473D7F" w:rsidRPr="00AB5E0E" w:rsidRDefault="00473D7F" w:rsidP="00473D7F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Гражданского кодекса Российской Федерации;</w:t>
      </w:r>
    </w:p>
    <w:p w14:paraId="0C728780" w14:textId="77777777" w:rsidR="00473D7F" w:rsidRPr="00AB5E0E" w:rsidRDefault="00473D7F" w:rsidP="00473D7F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Земельного кодекса Российской Федерации;</w:t>
      </w:r>
    </w:p>
    <w:p w14:paraId="20C4FD2A" w14:textId="77777777" w:rsidR="00473D7F" w:rsidRPr="00AB5E0E" w:rsidRDefault="00473D7F" w:rsidP="00473D7F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Федерального закона от 26.07.2006 № 135 - ФЗ «О защите конкуренции»;</w:t>
      </w:r>
    </w:p>
    <w:p w14:paraId="4030E88F" w14:textId="77777777" w:rsidR="00473D7F" w:rsidRDefault="00473D7F" w:rsidP="00473D7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 Закон</w:t>
      </w:r>
      <w:r>
        <w:rPr>
          <w:iCs/>
          <w:sz w:val="22"/>
          <w:szCs w:val="22"/>
        </w:rPr>
        <w:t>а</w:t>
      </w:r>
      <w:r w:rsidRPr="00473E26">
        <w:rPr>
          <w:iCs/>
          <w:sz w:val="22"/>
          <w:szCs w:val="22"/>
        </w:rPr>
        <w:t xml:space="preserve"> Российской Федерации от 14.07.1992 № 3297-1 «О закрытом административно-территориальном образовании»;</w:t>
      </w:r>
    </w:p>
    <w:p w14:paraId="2F56878C" w14:textId="77777777" w:rsidR="00473D7F" w:rsidRPr="000E3CE0" w:rsidRDefault="00473D7F" w:rsidP="00473D7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362F1D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259AD848" w14:textId="77777777" w:rsidR="00473D7F" w:rsidRPr="000E3CE0" w:rsidRDefault="00473D7F" w:rsidP="00473D7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72305CFB" w14:textId="6EDDD777" w:rsidR="00D86725" w:rsidRPr="00205494" w:rsidRDefault="004C2CDD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</w:t>
      </w:r>
      <w:r w:rsidR="00D86725" w:rsidRPr="00CA0B6F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</w:t>
      </w:r>
      <w:r w:rsidR="009D478B" w:rsidRPr="00CA0B6F">
        <w:rPr>
          <w:color w:val="0000FF"/>
          <w:sz w:val="22"/>
          <w:szCs w:val="22"/>
          <w:lang w:eastAsia="ru-RU"/>
        </w:rPr>
        <w:t xml:space="preserve">осковской области </w:t>
      </w:r>
      <w:r w:rsidR="00F910A5">
        <w:rPr>
          <w:color w:val="0000FF"/>
          <w:sz w:val="22"/>
          <w:szCs w:val="22"/>
          <w:lang w:eastAsia="ru-RU"/>
        </w:rPr>
        <w:br/>
      </w:r>
      <w:r w:rsidR="009D478B" w:rsidRPr="00CA0B6F">
        <w:rPr>
          <w:color w:val="0000FF"/>
          <w:sz w:val="22"/>
          <w:szCs w:val="22"/>
          <w:lang w:eastAsia="ru-RU"/>
        </w:rPr>
        <w:t xml:space="preserve">от </w:t>
      </w:r>
      <w:r w:rsidR="00A42774" w:rsidRPr="00A42774">
        <w:rPr>
          <w:color w:val="0000FF"/>
          <w:sz w:val="22"/>
          <w:szCs w:val="22"/>
          <w:lang w:eastAsia="ru-RU"/>
        </w:rPr>
        <w:t>16</w:t>
      </w:r>
      <w:r w:rsidRPr="00A42774">
        <w:rPr>
          <w:color w:val="0000FF"/>
          <w:sz w:val="22"/>
          <w:szCs w:val="22"/>
          <w:lang w:eastAsia="ru-RU"/>
        </w:rPr>
        <w:t>.1</w:t>
      </w:r>
      <w:r w:rsidR="00A42774" w:rsidRPr="00A42774">
        <w:rPr>
          <w:color w:val="0000FF"/>
          <w:sz w:val="22"/>
          <w:szCs w:val="22"/>
          <w:lang w:eastAsia="ru-RU"/>
        </w:rPr>
        <w:t>2</w:t>
      </w:r>
      <w:r w:rsidRPr="00A42774">
        <w:rPr>
          <w:color w:val="0000FF"/>
          <w:sz w:val="22"/>
          <w:szCs w:val="22"/>
          <w:lang w:eastAsia="ru-RU"/>
        </w:rPr>
        <w:t>.2024</w:t>
      </w:r>
      <w:r w:rsidR="0048131A" w:rsidRPr="00A42774">
        <w:rPr>
          <w:color w:val="0000FF"/>
          <w:sz w:val="22"/>
          <w:szCs w:val="22"/>
          <w:lang w:eastAsia="ru-RU"/>
        </w:rPr>
        <w:t xml:space="preserve"> </w:t>
      </w:r>
      <w:r w:rsidR="009D478B" w:rsidRPr="00A42774">
        <w:rPr>
          <w:color w:val="0000FF"/>
          <w:sz w:val="22"/>
          <w:szCs w:val="22"/>
          <w:lang w:eastAsia="ru-RU"/>
        </w:rPr>
        <w:t>№</w:t>
      </w:r>
      <w:r w:rsidR="00E35516" w:rsidRPr="00A42774">
        <w:rPr>
          <w:color w:val="0000FF"/>
          <w:sz w:val="22"/>
          <w:szCs w:val="22"/>
          <w:lang w:eastAsia="ru-RU"/>
        </w:rPr>
        <w:t xml:space="preserve"> </w:t>
      </w:r>
      <w:r w:rsidR="00A42774" w:rsidRPr="00A42774">
        <w:rPr>
          <w:color w:val="0000FF"/>
          <w:sz w:val="22"/>
          <w:szCs w:val="22"/>
          <w:lang w:eastAsia="ru-RU"/>
        </w:rPr>
        <w:t>238</w:t>
      </w:r>
      <w:r w:rsidRPr="00A42774">
        <w:rPr>
          <w:color w:val="0000FF"/>
          <w:sz w:val="22"/>
          <w:szCs w:val="22"/>
          <w:lang w:eastAsia="ru-RU"/>
        </w:rPr>
        <w:t>-З</w:t>
      </w:r>
      <w:r w:rsidR="0048131A" w:rsidRPr="00A42774">
        <w:rPr>
          <w:color w:val="0000FF"/>
          <w:sz w:val="22"/>
          <w:szCs w:val="22"/>
          <w:lang w:eastAsia="ru-RU"/>
        </w:rPr>
        <w:t xml:space="preserve"> </w:t>
      </w:r>
      <w:r w:rsidR="00137AAF" w:rsidRPr="00A42774">
        <w:rPr>
          <w:color w:val="0000FF"/>
          <w:sz w:val="22"/>
          <w:szCs w:val="22"/>
          <w:lang w:eastAsia="ru-RU"/>
        </w:rPr>
        <w:t xml:space="preserve">п. </w:t>
      </w:r>
      <w:r w:rsidR="00A42774">
        <w:rPr>
          <w:color w:val="0000FF"/>
          <w:sz w:val="22"/>
          <w:szCs w:val="22"/>
          <w:lang w:eastAsia="ru-RU"/>
        </w:rPr>
        <w:t>156</w:t>
      </w:r>
      <w:r w:rsidR="00205494" w:rsidRPr="00205494">
        <w:rPr>
          <w:color w:val="0000FF"/>
          <w:sz w:val="22"/>
          <w:szCs w:val="22"/>
          <w:lang w:eastAsia="ru-RU"/>
        </w:rPr>
        <w:t>;</w:t>
      </w:r>
    </w:p>
    <w:p w14:paraId="4C979EFB" w14:textId="68DACBEB" w:rsidR="004F5A3B" w:rsidRPr="005729D1" w:rsidRDefault="00137AAF" w:rsidP="002E72B5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Start w:id="8" w:name="__RefHeading__33_520497706"/>
      <w:bookmarkStart w:id="9" w:name="_%2525D0%25259F%2525D1%252580%2525D0%252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10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57BD4737" w:rsidR="00DC1D6B" w:rsidRPr="000E3CE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146D55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146D55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61285E">
      <w:pPr>
        <w:suppressAutoHyphens w:val="0"/>
        <w:autoSpaceDE w:val="0"/>
        <w:autoSpaceDN w:val="0"/>
        <w:adjustRightInd w:val="0"/>
        <w:spacing w:line="276" w:lineRule="auto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закрытого административно-территориального образования городской округ Молодежный Московской области</w:t>
      </w:r>
    </w:p>
    <w:p w14:paraId="526A85C8" w14:textId="59D7FBF7" w:rsidR="00B403F7" w:rsidRDefault="0061285E" w:rsidP="0061285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143355, Московская область, городской округ Молодёжный, поселок Молодёжный, дом 25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https://www.молодёжный.рф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molodzatogo@mosreg.ru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8-496-3414010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00022F3E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4A367D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4A367D" w:rsidRPr="00997183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7F367BB8" w:rsidR="008C0293" w:rsidRPr="000E3CE0" w:rsidRDefault="001619F4" w:rsidP="00E91D52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bookmarkStart w:id="11" w:name="_Hlk130980373"/>
      <w:r w:rsidR="007A7A69" w:rsidRPr="007A7A69">
        <w:rPr>
          <w:b/>
          <w:noProof/>
          <w:sz w:val="22"/>
          <w:szCs w:val="22"/>
          <w:lang w:eastAsia="en-US"/>
        </w:rPr>
        <w:t xml:space="preserve"> </w:t>
      </w:r>
      <w:r w:rsidR="007A7A69" w:rsidRPr="007A7A69">
        <w:rPr>
          <w:noProof/>
          <w:sz w:val="22"/>
          <w:szCs w:val="22"/>
        </w:rPr>
        <w:t>(далее – Оператор электронной площадки)</w:t>
      </w:r>
      <w:bookmarkEnd w:id="11"/>
      <w:r w:rsidR="007A7A69">
        <w:rPr>
          <w:noProof/>
          <w:sz w:val="22"/>
          <w:szCs w:val="22"/>
        </w:rPr>
        <w:t xml:space="preserve"> 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</w:t>
      </w:r>
      <w:r w:rsidR="00E91D52">
        <w:rPr>
          <w:noProof/>
          <w:sz w:val="22"/>
          <w:szCs w:val="22"/>
          <w:lang w:eastAsia="en-US"/>
        </w:rPr>
        <w:t xml:space="preserve">адкой, в том числе необходимыми </w:t>
      </w:r>
      <w:r w:rsidR="00FD6D6C" w:rsidRPr="004D2F4F">
        <w:rPr>
          <w:noProof/>
          <w:sz w:val="22"/>
          <w:szCs w:val="22"/>
          <w:lang w:eastAsia="en-US"/>
        </w:rPr>
        <w:t>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площадок, предусмотренных Федеральными 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7EA5A281" w:rsidR="00B078DB" w:rsidRPr="00B078DB" w:rsidRDefault="009150A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6E476102" w:rsidR="00CC3413" w:rsidRDefault="008E19A1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107C1C2B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 xml:space="preserve">находящегося в муниципальной собственности: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Молодежный</w:t>
      </w:r>
      <w:r w:rsidR="006461AC" w:rsidRPr="006461AC">
        <w:rPr>
          <w:color w:val="0000FF"/>
          <w:sz w:val="22"/>
          <w:szCs w:val="22"/>
        </w:rPr>
        <w:t>,</w:t>
      </w:r>
      <w:r w:rsidR="00202197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расположенного на территории закрытого административно-территориального образования</w:t>
      </w:r>
      <w:r w:rsidR="00E3686F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Молодежный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370C0F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15224054"/>
      <w:bookmarkStart w:id="13" w:name="_Toc415682150"/>
      <w:bookmarkStart w:id="14" w:name="_Toc416972837"/>
      <w:bookmarkStart w:id="15" w:name="_Toc417030418"/>
      <w:bookmarkStart w:id="16" w:name="_Toc417047217"/>
      <w:bookmarkStart w:id="17" w:name="_Toc417059229"/>
      <w:bookmarkStart w:id="18" w:name="_Toc418676399"/>
      <w:bookmarkStart w:id="19" w:name="_Toc418676431"/>
      <w:bookmarkStart w:id="20" w:name="_Toc418676477"/>
      <w:bookmarkStart w:id="21" w:name="_Toc419295272"/>
      <w:bookmarkStart w:id="22" w:name="_Toc419479793"/>
      <w:bookmarkStart w:id="23" w:name="_Toc419480293"/>
      <w:bookmarkStart w:id="24" w:name="_Toc419726793"/>
      <w:bookmarkStart w:id="25" w:name="_Toc419803376"/>
      <w:bookmarkStart w:id="26" w:name="_Toc419803713"/>
      <w:bookmarkStart w:id="27" w:name="_Toc419895199"/>
      <w:bookmarkStart w:id="28" w:name="_Toc419970524"/>
      <w:bookmarkStart w:id="29" w:name="_Toc419971379"/>
      <w:bookmarkStart w:id="30" w:name="_Toc419971683"/>
      <w:bookmarkStart w:id="31" w:name="_Toc420055143"/>
      <w:bookmarkStart w:id="32" w:name="_Toc420060976"/>
      <w:bookmarkStart w:id="33" w:name="_Toc420088341"/>
      <w:bookmarkStart w:id="34" w:name="_Toc420088757"/>
      <w:bookmarkStart w:id="35" w:name="_Toc420088840"/>
      <w:bookmarkStart w:id="36" w:name="_Toc420330910"/>
      <w:bookmarkStart w:id="37" w:name="_Toc420331610"/>
      <w:bookmarkStart w:id="38" w:name="_Toc420512385"/>
      <w:bookmarkStart w:id="39" w:name="_Toc420519204"/>
      <w:bookmarkStart w:id="40" w:name="_Toc420593730"/>
      <w:bookmarkStart w:id="41" w:name="_Toc423615954"/>
      <w:bookmarkStart w:id="42" w:name="_Toc423619097"/>
      <w:bookmarkStart w:id="43" w:name="_Toc423619375"/>
      <w:bookmarkStart w:id="44" w:name="_Toc426462870"/>
      <w:bookmarkStart w:id="45" w:name="_Toc426463174"/>
      <w:bookmarkStart w:id="46" w:name="_Toc428969605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 w14:textId="0097EDA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 w:rsidR="00736C9E">
        <w:rPr>
          <w:color w:val="0000FF"/>
          <w:sz w:val="22"/>
          <w:szCs w:val="22"/>
        </w:rPr>
        <w:t>Российская Федерация, Московская область, Молодёжный городской округ.</w:t>
      </w:r>
    </w:p>
    <w:p w14:paraId="33582E64" w14:textId="77777777" w:rsidR="009150AB" w:rsidRPr="000E3CE0" w:rsidRDefault="009150AB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4823FBD5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</w:t>
      </w:r>
      <w:r w:rsidR="00736C9E">
        <w:rPr>
          <w:color w:val="0000FF"/>
          <w:sz w:val="22"/>
          <w:szCs w:val="22"/>
        </w:rPr>
        <w:t>400</w:t>
      </w:r>
      <w:r>
        <w:rPr>
          <w:color w:val="0000FF"/>
          <w:sz w:val="22"/>
          <w:szCs w:val="22"/>
        </w:rPr>
        <w:t>,00</w:t>
      </w:r>
    </w:p>
    <w:p w14:paraId="58F89229" w14:textId="77777777" w:rsidR="009150AB" w:rsidRPr="000E3CE0" w:rsidRDefault="009150A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36A90F50" w:rsidR="00242F27" w:rsidRPr="00B078DB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 w:rsidR="00736C9E">
        <w:rPr>
          <w:color w:val="0000FF"/>
          <w:sz w:val="22"/>
          <w:szCs w:val="22"/>
        </w:rPr>
        <w:t xml:space="preserve">50:26:0130415:527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50EE898A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индивидуального жилищного строительства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701A384E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находится в муниципальной собственности: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Молодежный</w:t>
      </w:r>
      <w:r w:rsidR="00303BD9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455CD2">
        <w:rPr>
          <w:color w:val="0000FF"/>
          <w:sz w:val="22"/>
          <w:szCs w:val="22"/>
          <w:lang w:eastAsia="ru-RU"/>
        </w:rPr>
        <w:t xml:space="preserve"> (прилагается)</w:t>
      </w:r>
      <w:r w:rsidR="00227F45">
        <w:rPr>
          <w:color w:val="0000FF"/>
          <w:sz w:val="22"/>
          <w:szCs w:val="22"/>
        </w:rPr>
        <w:t xml:space="preserve"> 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B947A9" w14:textId="7A663601" w:rsidR="002D38D4" w:rsidRDefault="009409B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50DE0C91" w14:textId="77777777" w:rsidR="000A6EDB" w:rsidRDefault="000A6EDB" w:rsidP="00441E8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1FC1E78" w14:textId="7C10BA1F" w:rsidR="009F4D5A" w:rsidRDefault="009F4D5A" w:rsidP="009F4D5A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Земельный участок расположен на территории закрытого административно-территориального образования городского округа </w:t>
      </w:r>
      <w:r w:rsidRPr="009F4D5A">
        <w:rPr>
          <w:b/>
          <w:bCs/>
          <w:color w:val="0000FF"/>
          <w:sz w:val="22"/>
          <w:szCs w:val="22"/>
        </w:rPr>
        <w:t xml:space="preserve">Молодежный </w:t>
      </w:r>
      <w:r>
        <w:rPr>
          <w:b/>
          <w:bCs/>
          <w:color w:val="0000FF"/>
          <w:sz w:val="22"/>
          <w:szCs w:val="22"/>
        </w:rPr>
        <w:t xml:space="preserve">Московской области. </w:t>
      </w:r>
    </w:p>
    <w:p w14:paraId="5EA40721" w14:textId="77777777" w:rsidR="00441E83" w:rsidRPr="00441E83" w:rsidRDefault="00441E83" w:rsidP="00441E8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DE4D434" w14:textId="73482939" w:rsidR="004F540D" w:rsidRDefault="00441E83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b/>
          <w:color w:val="0000FF"/>
          <w:sz w:val="22"/>
          <w:szCs w:val="22"/>
        </w:rPr>
      </w:pPr>
      <w:r w:rsidRPr="00441E83">
        <w:rPr>
          <w:b/>
          <w:color w:val="0000FF"/>
          <w:sz w:val="22"/>
          <w:szCs w:val="22"/>
        </w:rPr>
        <w:t>В соответствии с пунктом 2, подпунктом 6 пункта 5 статьи 27 Земельного кодекса Российской Федерации Земельный участок ограничен в обороте и не может быть предоставлен в частную собственность.</w:t>
      </w:r>
    </w:p>
    <w:p w14:paraId="16DE68F7" w14:textId="77777777" w:rsidR="009F4D5A" w:rsidRPr="00BC0170" w:rsidRDefault="009F4D5A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7B489698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>
        <w:rPr>
          <w:color w:val="0000FF"/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2A764828" w:rsidR="00137AAF" w:rsidRPr="00285045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487DE6">
        <w:rPr>
          <w:color w:val="0000FF"/>
          <w:sz w:val="22"/>
          <w:szCs w:val="22"/>
        </w:rPr>
        <w:t xml:space="preserve"> </w:t>
      </w:r>
      <w:r w:rsidR="00487DE6" w:rsidRPr="0095799D">
        <w:rPr>
          <w:color w:val="0000FF"/>
          <w:sz w:val="22"/>
          <w:szCs w:val="22"/>
        </w:rPr>
        <w:t xml:space="preserve">указаны </w:t>
      </w:r>
      <w:r w:rsidR="00487D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487D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487D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487D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02D23685" w14:textId="1A943291" w:rsidR="0032601E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869CB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Pr="000869CB">
        <w:rPr>
          <w:color w:val="0000FF"/>
          <w:sz w:val="22"/>
          <w:szCs w:val="22"/>
        </w:rPr>
        <w:t xml:space="preserve"> (прилагаются).</w:t>
      </w:r>
      <w:r w:rsidR="005D3944">
        <w:rPr>
          <w:rStyle w:val="ab"/>
          <w:color w:val="0000FF"/>
          <w:sz w:val="22"/>
          <w:szCs w:val="22"/>
        </w:rPr>
        <w:footnoteReference w:id="1"/>
      </w:r>
    </w:p>
    <w:p w14:paraId="7E8AF00B" w14:textId="77777777" w:rsidR="000869CB" w:rsidRPr="003D2160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E86837" w14:textId="77777777" w:rsidR="009477EE" w:rsidRDefault="009477EE" w:rsidP="009477E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14:paraId="2691514B" w14:textId="77777777" w:rsidR="009477EE" w:rsidRPr="009477EE" w:rsidRDefault="009477E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714B205A" w:rsidR="00D826BB" w:rsidRPr="000E3CE0" w:rsidRDefault="00736C9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343 714,00 руб. (Триста сорок три тысячи семьсот четырнадцать руб. 00 коп.)</w:t>
      </w:r>
      <w:r w:rsidRPr="000E3CE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D826BB" w:rsidRPr="000E3CE0">
        <w:rPr>
          <w:sz w:val="22"/>
          <w:szCs w:val="22"/>
        </w:rPr>
        <w:t>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45130B41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 w:rsidR="00736C9E">
        <w:rPr>
          <w:b/>
          <w:color w:val="0000FF"/>
          <w:sz w:val="22"/>
          <w:szCs w:val="22"/>
        </w:rPr>
        <w:t>10 311,00 руб. (Десять тысяч триста одиннадцать руб. 00 коп.)</w:t>
      </w:r>
      <w:r w:rsidR="00736C9E" w:rsidRPr="00C3188C">
        <w:rPr>
          <w:color w:val="0000FF"/>
          <w:sz w:val="22"/>
          <w:szCs w:val="22"/>
        </w:rPr>
        <w:t>.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6877AB23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 w:rsidR="00736C9E">
        <w:rPr>
          <w:b/>
          <w:color w:val="0000FF"/>
          <w:sz w:val="22"/>
          <w:szCs w:val="22"/>
        </w:rPr>
        <w:t>171 857,00 руб. (Сто семьдесят одна тысяча восемьсот пятьдесят семь руб. 00 коп.)</w:t>
      </w:r>
      <w:r w:rsidR="00736C9E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12DB9AD9" w14:textId="77777777" w:rsidR="00201F8C" w:rsidRPr="009477EE" w:rsidRDefault="00201F8C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7" w:name="OLE_LINK9"/>
      <w:bookmarkStart w:id="48" w:name="OLE_LINK7"/>
      <w:bookmarkStart w:id="49" w:name="OLE_LINK4"/>
    </w:p>
    <w:p w14:paraId="3A5CBD6C" w14:textId="77777777" w:rsidR="00201F8C" w:rsidRPr="007B5BCA" w:rsidRDefault="00201F8C" w:rsidP="00201F8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50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50"/>
    </w:p>
    <w:p w14:paraId="51274A38" w14:textId="77777777" w:rsidR="005D3944" w:rsidRPr="003D2160" w:rsidRDefault="005D3944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94BF231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6FD39CAA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4F1A3CBC" w14:textId="191CE3FF" w:rsidR="00FD4227" w:rsidRPr="00202442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3D2160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805565" w14:textId="77777777" w:rsidR="00FD4227" w:rsidRPr="00FD4227" w:rsidRDefault="00FD4227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3B98580E" w14:textId="77777777" w:rsidR="00D81349" w:rsidRPr="00D81349" w:rsidRDefault="00D81349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13B78DD2" w:rsidR="00FA27BE" w:rsidRPr="000E3CE0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 w:rsidR="00736C9E">
        <w:rPr>
          <w:b/>
          <w:color w:val="0000FF"/>
          <w:sz w:val="22"/>
          <w:szCs w:val="22"/>
        </w:rPr>
        <w:t>20.01.2025 09:00</w:t>
      </w:r>
      <w:r w:rsidR="00FA27BE" w:rsidRPr="000E3CE0">
        <w:rPr>
          <w:b/>
          <w:sz w:val="22"/>
          <w:szCs w:val="22"/>
        </w:rPr>
        <w:t>.</w:t>
      </w:r>
      <w:r w:rsidR="005504D8">
        <w:rPr>
          <w:rStyle w:val="ab"/>
          <w:b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2F5C1683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736C9E">
        <w:rPr>
          <w:b/>
          <w:color w:val="0000FF"/>
          <w:sz w:val="22"/>
          <w:szCs w:val="22"/>
        </w:rPr>
        <w:t>26.02.2025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40678D61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8973D5">
        <w:rPr>
          <w:b/>
          <w:bCs/>
          <w:sz w:val="22"/>
          <w:szCs w:val="22"/>
        </w:rPr>
        <w:t>ата</w:t>
      </w:r>
      <w:r w:rsidR="00670216" w:rsidRPr="000E3CE0">
        <w:rPr>
          <w:b/>
          <w:bCs/>
          <w:sz w:val="22"/>
          <w:szCs w:val="22"/>
        </w:rPr>
        <w:t xml:space="preserve"> 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736C9E">
        <w:rPr>
          <w:b/>
          <w:color w:val="0000FF"/>
          <w:sz w:val="22"/>
          <w:szCs w:val="22"/>
        </w:rPr>
        <w:t>27.02.2025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914C8E" w14:textId="0EE5234A" w:rsidR="00EA7E34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736C9E">
        <w:rPr>
          <w:b/>
          <w:color w:val="0000FF"/>
          <w:sz w:val="22"/>
          <w:szCs w:val="22"/>
        </w:rPr>
        <w:t>28.02.2025 12:00</w:t>
      </w:r>
      <w:r w:rsidRPr="00EE6C3F">
        <w:rPr>
          <w:b/>
          <w:color w:val="0000FF"/>
          <w:sz w:val="22"/>
          <w:szCs w:val="22"/>
        </w:rPr>
        <w:t>.</w:t>
      </w: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9218332" w14:textId="77777777" w:rsidR="00473D7F" w:rsidRPr="000E3CE0" w:rsidRDefault="00473D7F" w:rsidP="00473D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19295274"/>
      <w:bookmarkStart w:id="52" w:name="_Toc423619378"/>
      <w:bookmarkStart w:id="53" w:name="_Toc426462872"/>
      <w:bookmarkStart w:id="54" w:name="_Toc428969607"/>
      <w:bookmarkStart w:id="55" w:name="_Toc479691585"/>
      <w:bookmarkStart w:id="56" w:name="_Toc423619379"/>
      <w:bookmarkStart w:id="57" w:name="_Toc426462873"/>
      <w:bookmarkStart w:id="58" w:name="_Toc428969608"/>
      <w:bookmarkStart w:id="59" w:name="__RefHeading__41_520497706"/>
      <w:bookmarkEnd w:id="47"/>
      <w:bookmarkEnd w:id="48"/>
      <w:bookmarkEnd w:id="49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1"/>
      <w:bookmarkEnd w:id="52"/>
      <w:bookmarkEnd w:id="53"/>
      <w:bookmarkEnd w:id="54"/>
      <w:bookmarkEnd w:id="55"/>
      <w:r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5B2EDA7" w14:textId="77777777" w:rsidR="00473D7F" w:rsidRDefault="00473D7F" w:rsidP="00473D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Арендодателя http://краснознаменск-зато.рф/administraciya-gorodskogo-okruga.html.</w:t>
      </w:r>
    </w:p>
    <w:p w14:paraId="6C540D5C" w14:textId="77777777" w:rsidR="00473D7F" w:rsidRPr="001A3ECE" w:rsidRDefault="00473D7F" w:rsidP="00473D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6F917FA0" w14:textId="77777777" w:rsidR="00473D7F" w:rsidRPr="00F03412" w:rsidRDefault="00473D7F" w:rsidP="00473D7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3BDA0B0C" w14:textId="77777777" w:rsidR="00473D7F" w:rsidRPr="00F03412" w:rsidRDefault="00473D7F" w:rsidP="00473D7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6E690D2" w14:textId="77777777" w:rsidR="00473D7F" w:rsidRPr="00320FAF" w:rsidRDefault="00473D7F" w:rsidP="00473D7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20FAF">
        <w:rPr>
          <w:color w:val="FF0000"/>
          <w:sz w:val="22"/>
          <w:szCs w:val="22"/>
        </w:rPr>
        <w:t xml:space="preserve">Важно! </w:t>
      </w:r>
      <w:r w:rsidRPr="00320FAF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464E8A60" w14:textId="77777777" w:rsidR="00473D7F" w:rsidRPr="00320FAF" w:rsidRDefault="00473D7F" w:rsidP="00473D7F">
      <w:pPr>
        <w:ind w:firstLine="426"/>
        <w:jc w:val="both"/>
        <w:rPr>
          <w:b/>
          <w:sz w:val="22"/>
          <w:szCs w:val="22"/>
        </w:rPr>
      </w:pPr>
      <w:r w:rsidRPr="00320FAF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12D34D4" w14:textId="651AB155" w:rsidR="007664D1" w:rsidRPr="000F5E02" w:rsidRDefault="00411740" w:rsidP="00411740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20057037" w14:textId="77777777" w:rsidR="00473D7F" w:rsidRDefault="00473D7F" w:rsidP="00473D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0" w:name="_Toc479691586"/>
      <w:bookmarkStart w:id="61" w:name="_Toc470009552"/>
      <w:bookmarkStart w:id="62" w:name="_Toc419295277"/>
      <w:bookmarkStart w:id="63" w:name="_Toc423619381"/>
      <w:bookmarkStart w:id="64" w:name="_Toc426462874"/>
      <w:bookmarkStart w:id="65" w:name="_Toc428969609"/>
      <w:bookmarkEnd w:id="56"/>
      <w:bookmarkEnd w:id="57"/>
      <w:bookmarkEnd w:id="58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Заявителям аукциона</w:t>
      </w:r>
      <w:bookmarkEnd w:id="60"/>
      <w:r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BAEBC82" w14:textId="77777777" w:rsidR="00473D7F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72481B">
        <w:rPr>
          <w:sz w:val="22"/>
          <w:szCs w:val="22"/>
        </w:rPr>
        <w:t xml:space="preserve"> </w:t>
      </w:r>
      <w:r w:rsidRPr="002D2DD0">
        <w:rPr>
          <w:sz w:val="22"/>
          <w:szCs w:val="22"/>
        </w:rPr>
        <w:t>Заявителем на участие в аукционе (далее – Заявитель) 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 претендующий(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на заключение договора аренды Земельного участка, имеющий(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регистрацию (аккред</w:t>
      </w:r>
      <w:r>
        <w:rPr>
          <w:sz w:val="22"/>
          <w:szCs w:val="22"/>
        </w:rPr>
        <w:t xml:space="preserve">итацию) на электронной площадке в </w:t>
      </w:r>
      <w:r w:rsidRPr="002D2DD0">
        <w:rPr>
          <w:sz w:val="22"/>
          <w:szCs w:val="22"/>
        </w:rPr>
        <w:t>соответствии с Регламентом и Инструкциями</w:t>
      </w:r>
      <w:r>
        <w:rPr>
          <w:sz w:val="22"/>
          <w:szCs w:val="22"/>
        </w:rPr>
        <w:t>.</w:t>
      </w:r>
    </w:p>
    <w:p w14:paraId="459071B2" w14:textId="77777777" w:rsidR="00A66BC5" w:rsidRPr="00A66BC5" w:rsidRDefault="00A66BC5" w:rsidP="00A66BC5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21476BC0" w14:textId="6F0C9E03" w:rsidR="00A03716" w:rsidRPr="000E3CE0" w:rsidRDefault="00C9446C" w:rsidP="004C408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0E3CE0">
        <w:rPr>
          <w:rFonts w:ascii="Times New Roman" w:hAnsi="Times New Roman"/>
          <w:i w:val="0"/>
          <w:sz w:val="26"/>
          <w:szCs w:val="26"/>
          <w:lang w:val="ru-RU"/>
        </w:rPr>
        <w:t>5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>олучени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C421CD" w:rsidRPr="000E3CE0">
        <w:rPr>
          <w:rFonts w:ascii="Times New Roman" w:hAnsi="Times New Roman"/>
          <w:i w:val="0"/>
          <w:sz w:val="26"/>
          <w:szCs w:val="26"/>
          <w:lang w:val="ru-RU"/>
        </w:rPr>
        <w:t>ЭП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и р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егистраци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(аккредитаци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>)</w:t>
      </w:r>
      <w:r w:rsidR="0060646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на электронной площадке</w:t>
      </w:r>
      <w:bookmarkEnd w:id="61"/>
    </w:p>
    <w:p w14:paraId="41B22A2B" w14:textId="77777777" w:rsidR="004A0A8B" w:rsidRPr="00B00477" w:rsidRDefault="004A0A8B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A8CEC56" w14:textId="2274A72E" w:rsidR="008D0FAC" w:rsidRDefault="008D0FA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</w:t>
      </w:r>
      <w:r w:rsidR="001D15E9" w:rsidRPr="007F62FD">
        <w:rPr>
          <w:sz w:val="22"/>
          <w:szCs w:val="22"/>
          <w:lang w:eastAsia="ru-RU"/>
        </w:rPr>
        <w:t xml:space="preserve">с учетом Раздела </w:t>
      </w:r>
      <w:r w:rsidR="00D438D5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 xml:space="preserve">4 и </w:t>
      </w:r>
      <w:r w:rsidR="00865789" w:rsidRPr="007F62FD">
        <w:rPr>
          <w:sz w:val="22"/>
          <w:szCs w:val="22"/>
          <w:lang w:eastAsia="ru-RU"/>
        </w:rPr>
        <w:t>пункта 5.3</w:t>
      </w:r>
      <w:r w:rsidRPr="007F62FD">
        <w:rPr>
          <w:sz w:val="22"/>
          <w:szCs w:val="22"/>
          <w:lang w:eastAsia="ru-RU"/>
        </w:rPr>
        <w:t xml:space="preserve"> Извещения необходимо пройти регистрацию (аккредитацию)</w:t>
      </w:r>
      <w:r w:rsidR="001D15E9" w:rsidRPr="007F62FD">
        <w:rPr>
          <w:sz w:val="22"/>
          <w:szCs w:val="22"/>
          <w:lang w:eastAsia="ru-RU"/>
        </w:rPr>
        <w:t xml:space="preserve"> на электронной площадке </w:t>
      </w:r>
      <w:r w:rsidR="001A3913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>в</w:t>
      </w:r>
      <w:r w:rsidRPr="007F62FD">
        <w:rPr>
          <w:sz w:val="22"/>
          <w:szCs w:val="22"/>
        </w:rPr>
        <w:t xml:space="preserve"> соответствии с Регламентом</w:t>
      </w:r>
      <w:r w:rsidR="001D15E9" w:rsidRPr="007F62FD">
        <w:rPr>
          <w:sz w:val="22"/>
          <w:szCs w:val="22"/>
        </w:rPr>
        <w:t xml:space="preserve"> и </w:t>
      </w:r>
      <w:r w:rsidRPr="007F62FD">
        <w:rPr>
          <w:sz w:val="22"/>
          <w:szCs w:val="22"/>
        </w:rPr>
        <w:t>Инструкциями</w:t>
      </w:r>
      <w:r w:rsidRPr="007F62FD">
        <w:rPr>
          <w:sz w:val="22"/>
          <w:szCs w:val="22"/>
          <w:lang w:eastAsia="ru-RU"/>
        </w:rPr>
        <w:t>.</w:t>
      </w:r>
    </w:p>
    <w:p w14:paraId="314CB4F1" w14:textId="1FF8057B" w:rsidR="00654BEC" w:rsidRPr="00B00477" w:rsidRDefault="00654BE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14DFD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714DFD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654BEC">
        <w:rPr>
          <w:sz w:val="22"/>
          <w:szCs w:val="22"/>
        </w:rPr>
        <w:t>)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 w:rsidRPr="00714DFD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6085F48" w14:textId="11D9A872" w:rsidR="006718E1" w:rsidRPr="007F62FD" w:rsidRDefault="006718E1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</w:t>
      </w:r>
      <w:r w:rsidR="007F62FD" w:rsidRPr="007F62FD">
        <w:rPr>
          <w:b/>
          <w:sz w:val="22"/>
          <w:szCs w:val="22"/>
          <w:lang w:eastAsia="ru-RU"/>
        </w:rPr>
        <w:t>4</w:t>
      </w:r>
      <w:r w:rsidRPr="007F62FD">
        <w:rPr>
          <w:b/>
          <w:sz w:val="22"/>
          <w:szCs w:val="22"/>
          <w:lang w:eastAsia="ru-RU"/>
        </w:rPr>
        <w:t>.</w:t>
      </w:r>
      <w:r w:rsidRPr="007F62FD">
        <w:rPr>
          <w:sz w:val="22"/>
          <w:szCs w:val="22"/>
          <w:lang w:val="en-US" w:eastAsia="ru-RU"/>
        </w:rPr>
        <w:t> </w:t>
      </w:r>
      <w:r w:rsidR="001D15E9" w:rsidRPr="007F62FD">
        <w:rPr>
          <w:sz w:val="22"/>
          <w:szCs w:val="22"/>
        </w:rPr>
        <w:t xml:space="preserve">Информация </w:t>
      </w:r>
      <w:r w:rsidR="004C5661" w:rsidRPr="007F62FD">
        <w:rPr>
          <w:sz w:val="22"/>
          <w:szCs w:val="22"/>
        </w:rPr>
        <w:t>по получению ЭП</w:t>
      </w:r>
      <w:r w:rsidR="00710ED2" w:rsidRPr="007F62FD">
        <w:rPr>
          <w:sz w:val="22"/>
          <w:szCs w:val="22"/>
        </w:rPr>
        <w:t xml:space="preserve"> и </w:t>
      </w:r>
      <w:r w:rsidR="00710ED2" w:rsidRPr="007F62FD">
        <w:rPr>
          <w:sz w:val="22"/>
          <w:szCs w:val="22"/>
          <w:lang w:eastAsia="ru-RU"/>
        </w:rPr>
        <w:t>регистрации (аккредитаци</w:t>
      </w:r>
      <w:r w:rsidR="00575ED1" w:rsidRPr="007F62FD">
        <w:rPr>
          <w:sz w:val="22"/>
          <w:szCs w:val="22"/>
          <w:lang w:eastAsia="ru-RU"/>
        </w:rPr>
        <w:t>и</w:t>
      </w:r>
      <w:r w:rsidR="00710ED2" w:rsidRPr="007F62FD">
        <w:rPr>
          <w:sz w:val="22"/>
          <w:szCs w:val="22"/>
          <w:lang w:eastAsia="ru-RU"/>
        </w:rPr>
        <w:t>) на электронной площадке</w:t>
      </w:r>
      <w:r w:rsidR="004C5661" w:rsidRPr="007F62FD">
        <w:rPr>
          <w:sz w:val="22"/>
          <w:szCs w:val="22"/>
        </w:rPr>
        <w:t xml:space="preserve"> указана </w:t>
      </w:r>
      <w:r w:rsidR="00710ED2" w:rsidRPr="007F62FD">
        <w:rPr>
          <w:sz w:val="22"/>
          <w:szCs w:val="22"/>
        </w:rPr>
        <w:t xml:space="preserve">также </w:t>
      </w:r>
      <w:r w:rsidR="004C5661" w:rsidRPr="007F62FD">
        <w:rPr>
          <w:sz w:val="22"/>
          <w:szCs w:val="22"/>
        </w:rPr>
        <w:t xml:space="preserve">в Памятке </w:t>
      </w:r>
      <w:r w:rsidR="0096128D" w:rsidRPr="007F62FD">
        <w:rPr>
          <w:sz w:val="22"/>
          <w:szCs w:val="22"/>
        </w:rPr>
        <w:t>(</w:t>
      </w:r>
      <w:r w:rsidR="00760E09" w:rsidRPr="007F62FD">
        <w:rPr>
          <w:color w:val="0000FF"/>
          <w:sz w:val="22"/>
          <w:szCs w:val="22"/>
        </w:rPr>
        <w:t>прилагается</w:t>
      </w:r>
      <w:r w:rsidR="004415F6" w:rsidRPr="007F62FD">
        <w:rPr>
          <w:sz w:val="22"/>
          <w:szCs w:val="22"/>
        </w:rPr>
        <w:t>)</w:t>
      </w:r>
    </w:p>
    <w:p w14:paraId="46F07F8D" w14:textId="0163C0FD" w:rsidR="000C45D9" w:rsidRPr="007F62FD" w:rsidRDefault="007F62FD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7F62FD">
        <w:rPr>
          <w:b/>
          <w:sz w:val="22"/>
          <w:szCs w:val="22"/>
        </w:rPr>
        <w:t>5.5</w:t>
      </w:r>
      <w:r w:rsidR="000C45D9" w:rsidRPr="007F62FD">
        <w:rPr>
          <w:b/>
          <w:sz w:val="22"/>
          <w:szCs w:val="22"/>
        </w:rPr>
        <w:t xml:space="preserve">. </w:t>
      </w:r>
      <w:r w:rsidR="000C45D9"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="000C45D9"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580A5B3" w14:textId="77777777" w:rsidR="00331907" w:rsidRPr="000E3CE0" w:rsidRDefault="00331907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6E1930EC" w14:textId="77777777" w:rsidR="00473D7F" w:rsidRPr="000E3CE0" w:rsidRDefault="00473D7F" w:rsidP="00473D7F">
      <w:pPr>
        <w:spacing w:line="276" w:lineRule="auto"/>
        <w:ind w:firstLine="709"/>
        <w:jc w:val="both"/>
        <w:rPr>
          <w:b/>
          <w:sz w:val="26"/>
          <w:szCs w:val="26"/>
        </w:rPr>
      </w:pPr>
      <w:bookmarkStart w:id="66" w:name="_Toc479691587"/>
      <w:bookmarkEnd w:id="62"/>
      <w:bookmarkEnd w:id="63"/>
      <w:bookmarkEnd w:id="64"/>
      <w:bookmarkEnd w:id="65"/>
      <w:r w:rsidRPr="000E3CE0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5776BCA1" w14:textId="77777777" w:rsidR="00473D7F" w:rsidRPr="000E3CE0" w:rsidRDefault="00473D7F" w:rsidP="00473D7F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12F3FBD" w14:textId="77777777" w:rsidR="00473D7F" w:rsidRPr="00F52526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CACE192" w14:textId="77777777" w:rsidR="00473D7F" w:rsidRPr="00F52526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</w:r>
      <w:r w:rsidRPr="00F52526">
        <w:rPr>
          <w:sz w:val="22"/>
          <w:szCs w:val="22"/>
        </w:rPr>
        <w:lastRenderedPageBreak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5F566273" w14:textId="77777777" w:rsidR="00473D7F" w:rsidRPr="00F52526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100BB4E7" w14:textId="77777777" w:rsidR="00473D7F" w:rsidRPr="00F52526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</w:p>
    <w:p w14:paraId="2C27B8EB" w14:textId="77777777" w:rsidR="00473D7F" w:rsidRPr="00F52526" w:rsidRDefault="00473D7F" w:rsidP="00473D7F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0AEDCF4A" w14:textId="77777777" w:rsidR="00473D7F" w:rsidRPr="00F52526" w:rsidRDefault="00473D7F" w:rsidP="00473D7F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6035FB09" w14:textId="77777777" w:rsidR="00473D7F" w:rsidRPr="00F52526" w:rsidRDefault="00473D7F" w:rsidP="00473D7F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11EC681B" w14:textId="77777777" w:rsidR="00473D7F" w:rsidRPr="00F52526" w:rsidRDefault="00473D7F" w:rsidP="00473D7F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35629380" w14:textId="77777777" w:rsidR="00473D7F" w:rsidRPr="00F52526" w:rsidRDefault="00473D7F" w:rsidP="00473D7F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21C1581D" w14:textId="77777777" w:rsidR="00473D7F" w:rsidRPr="00F52526" w:rsidRDefault="00473D7F" w:rsidP="00473D7F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115E165F" w14:textId="77777777" w:rsidR="00473D7F" w:rsidRPr="00F52526" w:rsidRDefault="00473D7F" w:rsidP="00473D7F">
      <w:pPr>
        <w:spacing w:line="276" w:lineRule="auto"/>
        <w:jc w:val="both"/>
        <w:rPr>
          <w:b/>
          <w:bCs/>
          <w:sz w:val="22"/>
          <w:szCs w:val="22"/>
        </w:rPr>
      </w:pPr>
    </w:p>
    <w:p w14:paraId="618CF913" w14:textId="77777777" w:rsidR="00473D7F" w:rsidRPr="00F52526" w:rsidRDefault="00473D7F" w:rsidP="00473D7F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83C4170" w14:textId="77777777" w:rsidR="00473D7F" w:rsidRPr="00F52526" w:rsidRDefault="00473D7F" w:rsidP="00473D7F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3AA76956" w14:textId="77777777" w:rsidR="00473D7F" w:rsidRPr="00F52526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</w:p>
    <w:p w14:paraId="4380E7A0" w14:textId="77777777" w:rsidR="00473D7F" w:rsidRPr="00F52526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4342C7BB" w14:textId="77777777" w:rsidR="00473D7F" w:rsidRPr="00F52526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73F52C45" w14:textId="77777777" w:rsidR="00473D7F" w:rsidRPr="00F52526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1FB03D04" w14:textId="77777777" w:rsidR="00473D7F" w:rsidRPr="00F52526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721964C" w14:textId="77777777" w:rsidR="00473D7F" w:rsidRPr="00F52526" w:rsidRDefault="00473D7F" w:rsidP="00473D7F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6E8FC543" w14:textId="77777777" w:rsidR="00473D7F" w:rsidRPr="00450410" w:rsidRDefault="00473D7F" w:rsidP="00473D7F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C8F8B83" w14:textId="77777777" w:rsidR="00473D7F" w:rsidRPr="003D2160" w:rsidRDefault="00473D7F" w:rsidP="00473D7F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711D2F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67E4D3DE" w14:textId="77777777" w:rsidR="00473D7F" w:rsidRPr="00B103E6" w:rsidRDefault="00473D7F" w:rsidP="00473D7F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B103E6">
        <w:rPr>
          <w:b/>
          <w:sz w:val="26"/>
          <w:szCs w:val="26"/>
        </w:rPr>
        <w:t>7. Порядок внесения, блокирования и прекращения блокирования Гарантийного обеспечение оплаты оказания услуг</w:t>
      </w:r>
    </w:p>
    <w:p w14:paraId="50A0D406" w14:textId="77777777" w:rsidR="00473D7F" w:rsidRPr="003D2160" w:rsidRDefault="00473D7F" w:rsidP="00473D7F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44F2C4FE" w14:textId="77777777" w:rsidR="00473D7F" w:rsidRPr="003D2160" w:rsidRDefault="00473D7F" w:rsidP="00473D7F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7.1. </w:t>
      </w:r>
      <w:r w:rsidRPr="003D2160">
        <w:rPr>
          <w:bCs/>
          <w:color w:val="FF0000"/>
          <w:sz w:val="22"/>
          <w:szCs w:val="22"/>
        </w:rPr>
        <w:t>Внимание!</w:t>
      </w:r>
      <w:r w:rsidRPr="003D2160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D2160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307C23CF" w14:textId="77777777" w:rsidR="00473D7F" w:rsidRPr="003D2160" w:rsidRDefault="00473D7F" w:rsidP="00473D7F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7.2. </w:t>
      </w:r>
      <w:r w:rsidRPr="003D2160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D2160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D2160">
        <w:rPr>
          <w:sz w:val="22"/>
          <w:szCs w:val="22"/>
        </w:rPr>
        <w:t>на Аналитическом счете</w:t>
      </w:r>
      <w:r w:rsidRPr="003D2160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D2160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D2160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D2160">
        <w:rPr>
          <w:bCs/>
          <w:sz w:val="22"/>
          <w:szCs w:val="22"/>
        </w:rPr>
        <w:t xml:space="preserve"> </w:t>
      </w:r>
      <w:r w:rsidRPr="003D2160">
        <w:rPr>
          <w:sz w:val="22"/>
          <w:szCs w:val="22"/>
        </w:rPr>
        <w:t>.</w:t>
      </w:r>
    </w:p>
    <w:p w14:paraId="25768661" w14:textId="77777777" w:rsidR="00473D7F" w:rsidRPr="003D2160" w:rsidRDefault="00473D7F" w:rsidP="00473D7F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D2160">
        <w:rPr>
          <w:bCs/>
          <w:sz w:val="22"/>
          <w:szCs w:val="22"/>
        </w:rPr>
        <w:br/>
        <w:t>по следующим реквизитам:</w:t>
      </w:r>
    </w:p>
    <w:p w14:paraId="4F0E0A55" w14:textId="77777777" w:rsidR="00473D7F" w:rsidRPr="003D2160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</w:p>
    <w:p w14:paraId="68AF4993" w14:textId="77777777" w:rsidR="00473D7F" w:rsidRPr="003D2160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Получатель платежа:</w:t>
      </w:r>
      <w:r w:rsidRPr="003D2160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27A67F6B" w14:textId="77777777" w:rsidR="00473D7F" w:rsidRPr="003D2160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lastRenderedPageBreak/>
        <w:t>Банковские реквизиты:</w:t>
      </w:r>
      <w:r w:rsidRPr="003D2160">
        <w:rPr>
          <w:sz w:val="22"/>
          <w:szCs w:val="22"/>
        </w:rPr>
        <w:t xml:space="preserve"> Филиал «Корпоративный» ПАО «</w:t>
      </w:r>
      <w:proofErr w:type="spellStart"/>
      <w:r w:rsidRPr="003D2160">
        <w:rPr>
          <w:sz w:val="22"/>
          <w:szCs w:val="22"/>
        </w:rPr>
        <w:t>Совкомбанк</w:t>
      </w:r>
      <w:proofErr w:type="spellEnd"/>
      <w:r w:rsidRPr="003D2160">
        <w:rPr>
          <w:sz w:val="22"/>
          <w:szCs w:val="22"/>
        </w:rPr>
        <w:t>»</w:t>
      </w:r>
    </w:p>
    <w:p w14:paraId="3972FEBE" w14:textId="77777777" w:rsidR="00473D7F" w:rsidRPr="003D2160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БИК 044525360</w:t>
      </w:r>
    </w:p>
    <w:p w14:paraId="0BA394D2" w14:textId="77777777" w:rsidR="00473D7F" w:rsidRPr="003D2160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Расчётный счёт: 40702810512030016362</w:t>
      </w:r>
    </w:p>
    <w:p w14:paraId="1D90EEF1" w14:textId="77777777" w:rsidR="00473D7F" w:rsidRPr="003D2160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Корр. счёт 30101810445250000360</w:t>
      </w:r>
    </w:p>
    <w:p w14:paraId="5C2B654C" w14:textId="77777777" w:rsidR="00473D7F" w:rsidRPr="003D2160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ИНН 7710357167 КПП 773001001</w:t>
      </w:r>
    </w:p>
    <w:p w14:paraId="07D9F4F9" w14:textId="77777777" w:rsidR="00473D7F" w:rsidRPr="003D2160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</w:p>
    <w:p w14:paraId="4F979832" w14:textId="77777777" w:rsidR="00473D7F" w:rsidRPr="003D2160" w:rsidRDefault="00473D7F" w:rsidP="00473D7F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>Назначение платежа:</w:t>
      </w:r>
    </w:p>
    <w:p w14:paraId="05B6A8A9" w14:textId="77777777" w:rsidR="00473D7F" w:rsidRPr="003D2160" w:rsidRDefault="00473D7F" w:rsidP="00473D7F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D2160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4B70FD7D" w14:textId="77777777" w:rsidR="00473D7F" w:rsidRPr="003D2160" w:rsidRDefault="00473D7F" w:rsidP="00473D7F">
      <w:pPr>
        <w:spacing w:line="276" w:lineRule="auto"/>
        <w:ind w:firstLine="426"/>
        <w:jc w:val="both"/>
        <w:rPr>
          <w:sz w:val="22"/>
          <w:szCs w:val="22"/>
        </w:rPr>
      </w:pPr>
    </w:p>
    <w:p w14:paraId="48B970B0" w14:textId="77777777" w:rsidR="00473D7F" w:rsidRPr="003D2160" w:rsidRDefault="00473D7F" w:rsidP="00473D7F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7.3.  </w:t>
      </w:r>
      <w:r w:rsidRPr="003D2160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2F2EE307" w14:textId="77777777" w:rsidR="00CF432A" w:rsidRPr="003D2160" w:rsidRDefault="00CF432A" w:rsidP="00CF432A">
      <w:pPr>
        <w:pStyle w:val="affc"/>
        <w:rPr>
          <w:sz w:val="22"/>
          <w:szCs w:val="22"/>
          <w:lang w:val="ru-RU"/>
        </w:rPr>
      </w:pPr>
    </w:p>
    <w:p w14:paraId="16E968D4" w14:textId="77777777" w:rsidR="00473D7F" w:rsidRPr="000E3CE0" w:rsidRDefault="00473D7F" w:rsidP="00473D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Toc423619380"/>
      <w:bookmarkStart w:id="68" w:name="_Toc426462877"/>
      <w:bookmarkStart w:id="69" w:name="_Toc428969612"/>
      <w:bookmarkEnd w:id="66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Pr="000E3CE0">
        <w:rPr>
          <w:rFonts w:ascii="Times New Roman" w:hAnsi="Times New Roman"/>
          <w:i w:val="0"/>
          <w:sz w:val="26"/>
          <w:szCs w:val="26"/>
          <w:lang w:val="ru-RU"/>
        </w:rPr>
        <w:t>. Порядок, форма и срок приема и отзыва Заявок</w:t>
      </w:r>
    </w:p>
    <w:p w14:paraId="13675A32" w14:textId="77777777" w:rsidR="00473D7F" w:rsidRPr="000E3CE0" w:rsidRDefault="00473D7F" w:rsidP="00473D7F">
      <w:pPr>
        <w:spacing w:line="276" w:lineRule="auto"/>
        <w:jc w:val="center"/>
        <w:rPr>
          <w:b/>
          <w:sz w:val="4"/>
          <w:szCs w:val="4"/>
        </w:rPr>
      </w:pPr>
    </w:p>
    <w:p w14:paraId="7EFBE715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Pr="000E3CE0">
        <w:rPr>
          <w:b/>
          <w:sz w:val="22"/>
          <w:szCs w:val="22"/>
        </w:rPr>
        <w:t>.1.</w:t>
      </w:r>
      <w:r w:rsidRPr="000E3CE0">
        <w:rPr>
          <w:sz w:val="22"/>
          <w:szCs w:val="22"/>
        </w:rPr>
        <w:t> Прием заявок обеспечивается</w:t>
      </w:r>
      <w:r w:rsidRPr="000E3CE0">
        <w:rPr>
          <w:b/>
          <w:sz w:val="22"/>
          <w:szCs w:val="22"/>
        </w:rPr>
        <w:t xml:space="preserve"> </w:t>
      </w:r>
      <w:r w:rsidRPr="000E3CE0">
        <w:rPr>
          <w:bCs/>
          <w:sz w:val="22"/>
          <w:szCs w:val="22"/>
        </w:rPr>
        <w:t xml:space="preserve">Оператором электронной площадки в соответствии </w:t>
      </w:r>
      <w:r w:rsidRPr="000E3CE0">
        <w:rPr>
          <w:sz w:val="22"/>
          <w:szCs w:val="22"/>
        </w:rPr>
        <w:t xml:space="preserve">с Регламентом </w:t>
      </w:r>
      <w:r w:rsidRPr="000E3CE0">
        <w:rPr>
          <w:sz w:val="22"/>
          <w:szCs w:val="22"/>
        </w:rPr>
        <w:br/>
        <w:t>и Инструкциями</w:t>
      </w:r>
      <w:r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20DD164E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Pr="000E3CE0">
        <w:rPr>
          <w:b/>
          <w:sz w:val="22"/>
          <w:szCs w:val="22"/>
        </w:rPr>
        <w:t>.2.</w:t>
      </w:r>
      <w:r w:rsidRPr="000E3CE0">
        <w:rPr>
          <w:bCs/>
          <w:sz w:val="22"/>
          <w:szCs w:val="22"/>
        </w:rPr>
        <w:t> Заявитель с учетом требований Разделов 4</w:t>
      </w:r>
      <w:r>
        <w:rPr>
          <w:bCs/>
          <w:sz w:val="22"/>
          <w:szCs w:val="22"/>
        </w:rPr>
        <w:t>,</w:t>
      </w:r>
      <w:r w:rsidRPr="000E3CE0">
        <w:rPr>
          <w:bCs/>
          <w:sz w:val="22"/>
          <w:szCs w:val="22"/>
        </w:rPr>
        <w:t xml:space="preserve"> 5</w:t>
      </w:r>
      <w:r>
        <w:rPr>
          <w:bCs/>
          <w:sz w:val="22"/>
          <w:szCs w:val="22"/>
        </w:rPr>
        <w:t>,</w:t>
      </w:r>
      <w:r w:rsidRPr="000E3CE0">
        <w:rPr>
          <w:bCs/>
          <w:sz w:val="22"/>
          <w:szCs w:val="22"/>
        </w:rPr>
        <w:t xml:space="preserve"> 6</w:t>
      </w:r>
      <w:r w:rsidRPr="00580D1A">
        <w:rPr>
          <w:bCs/>
          <w:sz w:val="22"/>
          <w:szCs w:val="22"/>
        </w:rPr>
        <w:t>, 7</w:t>
      </w:r>
      <w:r w:rsidRPr="000E3CE0">
        <w:rPr>
          <w:bCs/>
          <w:sz w:val="22"/>
          <w:szCs w:val="22"/>
        </w:rPr>
        <w:t xml:space="preserve"> подает заявку в соответствии </w:t>
      </w:r>
      <w:r w:rsidRPr="000E3CE0">
        <w:rPr>
          <w:sz w:val="22"/>
          <w:szCs w:val="22"/>
        </w:rPr>
        <w:t xml:space="preserve">с Регламентом </w:t>
      </w:r>
      <w:r w:rsidRPr="000E3CE0">
        <w:rPr>
          <w:sz w:val="22"/>
          <w:szCs w:val="22"/>
        </w:rPr>
        <w:br/>
        <w:t>и Инструкциями. Информация по подаче заявки указа</w:t>
      </w:r>
      <w:r>
        <w:rPr>
          <w:sz w:val="22"/>
          <w:szCs w:val="22"/>
        </w:rPr>
        <w:t>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  <w:r w:rsidRPr="000E3CE0">
        <w:rPr>
          <w:sz w:val="22"/>
          <w:szCs w:val="22"/>
        </w:rPr>
        <w:t xml:space="preserve">. </w:t>
      </w:r>
    </w:p>
    <w:p w14:paraId="5CAD639C" w14:textId="77777777" w:rsidR="00473D7F" w:rsidRPr="00580D1A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8.3.</w:t>
      </w:r>
      <w:r w:rsidRPr="00580D1A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Pr="00580D1A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02D33722" w14:textId="77777777" w:rsidR="00473D7F" w:rsidRPr="00580D1A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580D1A">
        <w:rPr>
          <w:bCs/>
          <w:sz w:val="22"/>
          <w:szCs w:val="22"/>
        </w:rPr>
        <w:br/>
        <w:t>в качестве индивидуального предпринимателя);</w:t>
      </w:r>
    </w:p>
    <w:p w14:paraId="7BF6D68F" w14:textId="77777777" w:rsidR="00473D7F" w:rsidRPr="00580D1A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7922988" w14:textId="77777777" w:rsidR="00473D7F" w:rsidRPr="00580D1A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 w:rsidRPr="00580D1A">
        <w:rPr>
          <w:bCs/>
          <w:sz w:val="22"/>
          <w:szCs w:val="22"/>
        </w:rPr>
        <w:t>задатка.*</w:t>
      </w:r>
      <w:proofErr w:type="gramEnd"/>
    </w:p>
    <w:p w14:paraId="4D502172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*</w:t>
      </w:r>
      <w:r w:rsidRPr="00580D1A">
        <w:rPr>
          <w:sz w:val="18"/>
          <w:szCs w:val="18"/>
        </w:rPr>
        <w:t xml:space="preserve">При подаче Заявителем Заявки в соответствии </w:t>
      </w:r>
      <w:r w:rsidRPr="00580D1A">
        <w:rPr>
          <w:bCs/>
          <w:sz w:val="18"/>
          <w:szCs w:val="18"/>
        </w:rPr>
        <w:t>с Регламентом и Инструкциями</w:t>
      </w:r>
      <w:r w:rsidRPr="00580D1A">
        <w:rPr>
          <w:sz w:val="18"/>
          <w:szCs w:val="18"/>
        </w:rPr>
        <w:t>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161FE07E" w14:textId="77777777" w:rsidR="00473D7F" w:rsidRPr="0061285E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FF3FF96" w14:textId="77777777" w:rsidR="00473D7F" w:rsidRPr="0061285E" w:rsidRDefault="00473D7F" w:rsidP="00473D7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80D1A">
        <w:rPr>
          <w:b/>
          <w:sz w:val="22"/>
          <w:szCs w:val="22"/>
        </w:rPr>
        <w:t>8.5. </w:t>
      </w:r>
      <w:r w:rsidRPr="00580D1A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580D1A">
        <w:rPr>
          <w:sz w:val="22"/>
          <w:szCs w:val="22"/>
        </w:rPr>
        <w:t xml:space="preserve">с Регламентом </w:t>
      </w:r>
      <w:r w:rsidRPr="00580D1A">
        <w:rPr>
          <w:sz w:val="22"/>
          <w:szCs w:val="22"/>
        </w:rPr>
        <w:br/>
        <w:t>и Инструкциями</w:t>
      </w:r>
      <w:r w:rsidRPr="00580D1A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580D1A">
        <w:rPr>
          <w:bCs/>
          <w:sz w:val="22"/>
          <w:szCs w:val="22"/>
        </w:rPr>
        <w:br/>
        <w:t xml:space="preserve">без отзыва Заявки в соответствии </w:t>
      </w:r>
      <w:r w:rsidRPr="00580D1A">
        <w:rPr>
          <w:sz w:val="22"/>
          <w:szCs w:val="22"/>
        </w:rPr>
        <w:t>с Регламентом и Инструкциями</w:t>
      </w:r>
      <w:r w:rsidRPr="00580D1A">
        <w:rPr>
          <w:bCs/>
          <w:sz w:val="22"/>
          <w:szCs w:val="22"/>
        </w:rPr>
        <w:t>.</w:t>
      </w:r>
    </w:p>
    <w:p w14:paraId="2EA11814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>.</w:t>
      </w:r>
      <w:r w:rsidRPr="00580D1A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>.</w:t>
      </w:r>
      <w:r w:rsidRPr="000E3CE0">
        <w:rPr>
          <w:bCs/>
          <w:sz w:val="22"/>
          <w:szCs w:val="22"/>
        </w:rPr>
        <w:t xml:space="preserve"> В соответствии </w:t>
      </w:r>
      <w:r w:rsidRPr="000E3CE0">
        <w:rPr>
          <w:sz w:val="22"/>
          <w:szCs w:val="22"/>
        </w:rPr>
        <w:t>с Регламентом и Инструкциями</w:t>
      </w:r>
      <w:r w:rsidRPr="000E3CE0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75257108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386E41D5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8E06104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2.8 Извещении дня и времени окончания срока приема Заявок.</w:t>
      </w:r>
    </w:p>
    <w:p w14:paraId="52F6D216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61E664BD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 по иным основаниям не допускается.</w:t>
      </w:r>
    </w:p>
    <w:p w14:paraId="5EB3A330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>. </w:t>
      </w:r>
      <w:r w:rsidRPr="000E3CE0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Pr="000E3CE0">
        <w:rPr>
          <w:bCs/>
          <w:sz w:val="22"/>
          <w:szCs w:val="22"/>
        </w:rPr>
        <w:t xml:space="preserve">в соответствии </w:t>
      </w:r>
      <w:r w:rsidRPr="000E3CE0">
        <w:rPr>
          <w:sz w:val="22"/>
          <w:szCs w:val="22"/>
        </w:rPr>
        <w:t>с Регламентом и Инструкциями</w:t>
      </w:r>
      <w:r w:rsidRPr="000E3CE0">
        <w:rPr>
          <w:bCs/>
          <w:sz w:val="22"/>
          <w:szCs w:val="22"/>
        </w:rPr>
        <w:t xml:space="preserve">. </w:t>
      </w:r>
      <w:r w:rsidRPr="000E3CE0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Pr="000E3CE0">
        <w:rPr>
          <w:bCs/>
          <w:sz w:val="22"/>
          <w:szCs w:val="22"/>
        </w:rPr>
        <w:br/>
        <w:t xml:space="preserve">в соответствии </w:t>
      </w:r>
      <w:r w:rsidRPr="000E3CE0">
        <w:rPr>
          <w:sz w:val="22"/>
          <w:szCs w:val="22"/>
        </w:rPr>
        <w:t>с Регламентом и Инструкциями</w:t>
      </w:r>
      <w:r w:rsidRPr="000E3CE0">
        <w:rPr>
          <w:bCs/>
          <w:sz w:val="22"/>
          <w:szCs w:val="22"/>
        </w:rPr>
        <w:t>.</w:t>
      </w:r>
    </w:p>
    <w:p w14:paraId="2C88644C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8</w:t>
      </w:r>
      <w:r w:rsidRPr="000E3CE0">
        <w:rPr>
          <w:b/>
          <w:sz w:val="22"/>
          <w:szCs w:val="22"/>
        </w:rPr>
        <w:t>. </w:t>
      </w:r>
      <w:r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окончания срока приема Заявок (пункт 2.8 Извещения) в соответствии </w:t>
      </w:r>
      <w:r w:rsidRPr="000E3CE0">
        <w:rPr>
          <w:sz w:val="22"/>
          <w:szCs w:val="22"/>
        </w:rPr>
        <w:t>с Регламентом и Инструкциями</w:t>
      </w:r>
      <w:r w:rsidRPr="000E3CE0">
        <w:rPr>
          <w:bCs/>
          <w:sz w:val="22"/>
          <w:szCs w:val="22"/>
        </w:rPr>
        <w:t>.</w:t>
      </w:r>
    </w:p>
    <w:p w14:paraId="077C74C1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lastRenderedPageBreak/>
        <w:t>8</w:t>
      </w:r>
      <w:r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9</w:t>
      </w:r>
      <w:r w:rsidRPr="000E3CE0">
        <w:rPr>
          <w:b/>
          <w:sz w:val="22"/>
          <w:szCs w:val="22"/>
        </w:rPr>
        <w:t>. </w:t>
      </w:r>
      <w:r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</w:t>
      </w:r>
      <w:r>
        <w:rPr>
          <w:bCs/>
          <w:sz w:val="22"/>
          <w:szCs w:val="22"/>
        </w:rPr>
        <w:t xml:space="preserve">пунктами </w:t>
      </w:r>
      <w:r w:rsidRPr="00580D1A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580D1A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>.6 Извещения.</w:t>
      </w:r>
    </w:p>
    <w:p w14:paraId="4C97CBFB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Pr="000E3CE0">
        <w:rPr>
          <w:b/>
          <w:sz w:val="22"/>
          <w:szCs w:val="22"/>
        </w:rPr>
        <w:t>.</w:t>
      </w:r>
      <w:r w:rsidRPr="0061285E">
        <w:rPr>
          <w:b/>
          <w:sz w:val="22"/>
          <w:szCs w:val="22"/>
        </w:rPr>
        <w:t>10</w:t>
      </w:r>
      <w:r w:rsidRPr="000E3CE0">
        <w:rPr>
          <w:b/>
          <w:sz w:val="22"/>
          <w:szCs w:val="22"/>
        </w:rPr>
        <w:t>. </w:t>
      </w:r>
      <w:r w:rsidRPr="000E3CE0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и технических средств в дату и время </w:t>
      </w:r>
      <w:r w:rsidRPr="000E3CE0">
        <w:rPr>
          <w:bCs/>
          <w:sz w:val="22"/>
          <w:szCs w:val="22"/>
        </w:rPr>
        <w:t>окончания срока приема Заявок</w:t>
      </w:r>
      <w:r w:rsidRPr="000E3CE0">
        <w:rPr>
          <w:sz w:val="22"/>
          <w:szCs w:val="22"/>
        </w:rPr>
        <w:t>, указанные в пункте 2.8 Извещения.</w:t>
      </w:r>
    </w:p>
    <w:p w14:paraId="76793B0A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61285E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</w:t>
      </w:r>
      <w:r w:rsidRPr="000E3CE0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3DAED30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Pr="000E3CE0">
        <w:rPr>
          <w:b/>
          <w:sz w:val="22"/>
          <w:szCs w:val="22"/>
        </w:rPr>
        <w:t>.1</w:t>
      </w:r>
      <w:r w:rsidRPr="0061285E">
        <w:rPr>
          <w:b/>
          <w:sz w:val="22"/>
          <w:szCs w:val="22"/>
        </w:rPr>
        <w:t>2</w:t>
      </w:r>
      <w:r w:rsidRPr="000E3CE0">
        <w:rPr>
          <w:b/>
          <w:sz w:val="22"/>
          <w:szCs w:val="22"/>
        </w:rPr>
        <w:t>.</w:t>
      </w:r>
      <w:r w:rsidRPr="000E3CE0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3AFF5682" w14:textId="77777777" w:rsidR="00473D7F" w:rsidRPr="000E3CE0" w:rsidRDefault="00473D7F" w:rsidP="00473D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065EB4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Pr="000E3CE0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70A688F3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Pr="000E3CE0">
        <w:rPr>
          <w:b/>
          <w:sz w:val="22"/>
          <w:szCs w:val="22"/>
        </w:rPr>
        <w:t>.1.</w:t>
      </w:r>
      <w:r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FE0B64F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ABEBB0F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 всеми присутствующими членами Аукционной комиссией;</w:t>
      </w:r>
    </w:p>
    <w:p w14:paraId="721AF76D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0F930DA8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Pr="000E3CE0">
        <w:rPr>
          <w:b/>
          <w:sz w:val="22"/>
          <w:szCs w:val="22"/>
        </w:rPr>
        <w:t>.2.</w:t>
      </w:r>
      <w:r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EDF2513" w14:textId="77777777" w:rsidR="00473D7F" w:rsidRPr="000E3CE0" w:rsidRDefault="00473D7F" w:rsidP="00473D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0" w:name="_Toc419295282"/>
      <w:bookmarkStart w:id="71" w:name="_Toc423619386"/>
      <w:bookmarkStart w:id="72" w:name="_Toc426462880"/>
      <w:bookmarkStart w:id="73" w:name="_Toc428969615"/>
      <w:bookmarkEnd w:id="67"/>
      <w:bookmarkEnd w:id="68"/>
      <w:bookmarkEnd w:id="69"/>
      <w:r w:rsidRPr="0061285E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Pr="000E3CE0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619E180D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Pr="000E3CE0">
        <w:rPr>
          <w:b/>
          <w:sz w:val="22"/>
          <w:szCs w:val="22"/>
        </w:rPr>
        <w:t>.1.</w:t>
      </w:r>
      <w:r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90D95E0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Pr="000E3CE0">
        <w:rPr>
          <w:b/>
          <w:sz w:val="22"/>
          <w:szCs w:val="22"/>
        </w:rPr>
        <w:t>.2.</w:t>
      </w:r>
      <w:r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93B5C1C" w14:textId="77777777" w:rsidR="00473D7F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25497EAE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>
        <w:rPr>
          <w:sz w:val="22"/>
          <w:szCs w:val="22"/>
        </w:rPr>
        <w:t>ия Заявок на участие в аукционе;</w:t>
      </w:r>
    </w:p>
    <w:p w14:paraId="0F8DB141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49D5CE7F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2A5FCDB5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Pr="000E3CE0">
        <w:rPr>
          <w:b/>
          <w:sz w:val="22"/>
          <w:szCs w:val="22"/>
        </w:rPr>
        <w:t>.3.</w:t>
      </w:r>
      <w:r w:rsidRPr="000E3CE0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в соответствии с Регламентом и Инструкциями:</w:t>
      </w:r>
    </w:p>
    <w:p w14:paraId="38635DFD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аукциона;</w:t>
      </w:r>
    </w:p>
    <w:p w14:paraId="57198674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размещает Протокол рассмотрения заявок на участие в аукционе </w:t>
      </w:r>
      <w:r>
        <w:rPr>
          <w:sz w:val="22"/>
          <w:szCs w:val="22"/>
        </w:rPr>
        <w:t>на электронной площадке.</w:t>
      </w:r>
    </w:p>
    <w:p w14:paraId="0947FE4A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10</w:t>
      </w:r>
      <w:r w:rsidRPr="000E3CE0">
        <w:rPr>
          <w:b/>
          <w:sz w:val="22"/>
          <w:szCs w:val="22"/>
        </w:rPr>
        <w:t>.4.</w:t>
      </w:r>
      <w:r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участие в аукционе </w:t>
      </w:r>
      <w:r>
        <w:t xml:space="preserve">на электронной площадке </w:t>
      </w:r>
      <w:r w:rsidRPr="001A747F">
        <w:t xml:space="preserve">не позднее, чем на следующий </w:t>
      </w:r>
      <w:r w:rsidRPr="00127B47">
        <w:t xml:space="preserve">рабочий </w:t>
      </w:r>
      <w:r w:rsidRPr="001A747F">
        <w:t>день</w:t>
      </w:r>
      <w:r w:rsidRPr="000E3CE0">
        <w:rPr>
          <w:sz w:val="22"/>
          <w:szCs w:val="22"/>
        </w:rPr>
        <w:t xml:space="preserve"> после дня подписания указанного протокола</w:t>
      </w:r>
      <w:r>
        <w:rPr>
          <w:sz w:val="22"/>
          <w:szCs w:val="22"/>
        </w:rPr>
        <w:t>.</w:t>
      </w:r>
    </w:p>
    <w:p w14:paraId="29F310CF" w14:textId="77777777" w:rsidR="00473D7F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Pr="000E3CE0">
        <w:rPr>
          <w:b/>
          <w:sz w:val="22"/>
          <w:szCs w:val="22"/>
        </w:rPr>
        <w:t>.5.</w:t>
      </w:r>
      <w:r w:rsidRPr="000E3CE0">
        <w:rPr>
          <w:sz w:val="22"/>
          <w:szCs w:val="22"/>
        </w:rPr>
        <w:t xml:space="preserve"> Заявитель, в соответствии с получ</w:t>
      </w:r>
      <w:r>
        <w:rPr>
          <w:sz w:val="22"/>
          <w:szCs w:val="22"/>
        </w:rPr>
        <w:t>енным им уведомлением Участника</w:t>
      </w:r>
      <w:r w:rsidRPr="000E3CE0">
        <w:rPr>
          <w:sz w:val="22"/>
          <w:szCs w:val="22"/>
        </w:rPr>
        <w:t xml:space="preserve">, в соответствии </w:t>
      </w:r>
      <w:r w:rsidRPr="000E3CE0">
        <w:rPr>
          <w:bCs/>
          <w:sz w:val="22"/>
          <w:szCs w:val="22"/>
        </w:rPr>
        <w:t xml:space="preserve">с Регламентом и Инструкциями </w:t>
      </w:r>
      <w:r w:rsidRPr="000E3CE0">
        <w:rPr>
          <w:sz w:val="22"/>
          <w:szCs w:val="22"/>
        </w:rPr>
        <w:t>считается участвующим в аукционе с даты и вре</w:t>
      </w:r>
      <w:r>
        <w:rPr>
          <w:sz w:val="22"/>
          <w:szCs w:val="22"/>
        </w:rPr>
        <w:t>мени начала проведения аукциона</w:t>
      </w:r>
      <w:r w:rsidRPr="000E3CE0">
        <w:rPr>
          <w:sz w:val="22"/>
          <w:szCs w:val="22"/>
        </w:rPr>
        <w:t>, указанных в пункте 2.11 Извещения.</w:t>
      </w:r>
    </w:p>
    <w:p w14:paraId="417900D0" w14:textId="77777777" w:rsidR="00496A31" w:rsidRPr="000E3CE0" w:rsidRDefault="00496A31" w:rsidP="00473D7F">
      <w:pPr>
        <w:autoSpaceDE w:val="0"/>
        <w:spacing w:line="276" w:lineRule="auto"/>
        <w:jc w:val="both"/>
        <w:rPr>
          <w:sz w:val="22"/>
          <w:szCs w:val="22"/>
        </w:rPr>
      </w:pPr>
    </w:p>
    <w:p w14:paraId="48BC8554" w14:textId="77777777" w:rsidR="00473D7F" w:rsidRPr="000E3CE0" w:rsidRDefault="00473D7F" w:rsidP="00473D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bookmarkStart w:id="75" w:name="_Toc426365734"/>
      <w:bookmarkStart w:id="76" w:name="_Toc429992738"/>
      <w:bookmarkEnd w:id="70"/>
      <w:bookmarkEnd w:id="71"/>
      <w:bookmarkEnd w:id="72"/>
      <w:bookmarkEnd w:id="73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61285E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0E3CE0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4"/>
      <w:r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353C076" w14:textId="77777777" w:rsidR="00473D7F" w:rsidRPr="000E3CE0" w:rsidRDefault="00473D7F" w:rsidP="00473D7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>.1.</w:t>
      </w:r>
      <w:r w:rsidRPr="000E3CE0">
        <w:rPr>
          <w:b/>
          <w:bCs/>
          <w:sz w:val="22"/>
          <w:szCs w:val="22"/>
          <w:lang w:val="en-US"/>
        </w:rPr>
        <w:t> </w:t>
      </w:r>
      <w:r w:rsidRPr="000E3CE0">
        <w:rPr>
          <w:bCs/>
          <w:sz w:val="22"/>
          <w:szCs w:val="22"/>
        </w:rPr>
        <w:t xml:space="preserve">Проведение аукциона в соответствии </w:t>
      </w:r>
      <w:r w:rsidRPr="000E3CE0">
        <w:rPr>
          <w:sz w:val="22"/>
          <w:szCs w:val="22"/>
        </w:rPr>
        <w:t>с Регламентом и Инструкциями</w:t>
      </w:r>
      <w:r w:rsidRPr="000E3CE0"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3F0B1348" w14:textId="77777777" w:rsidR="00473D7F" w:rsidRPr="0061285E" w:rsidRDefault="00473D7F" w:rsidP="00473D7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</w:t>
      </w:r>
      <w:r w:rsidRPr="0061285E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>.2.</w:t>
      </w:r>
      <w:r w:rsidRPr="000E3CE0">
        <w:rPr>
          <w:b/>
          <w:bCs/>
          <w:sz w:val="22"/>
          <w:szCs w:val="22"/>
          <w:lang w:val="en-US"/>
        </w:rPr>
        <w:t> </w:t>
      </w:r>
      <w:r w:rsidRPr="000E3CE0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</w:r>
      <w:r w:rsidRPr="000E3CE0">
        <w:rPr>
          <w:bCs/>
          <w:sz w:val="22"/>
          <w:szCs w:val="22"/>
        </w:rPr>
        <w:t xml:space="preserve">в аукционе. </w:t>
      </w:r>
      <w:r w:rsidRPr="000E3CE0">
        <w:rPr>
          <w:sz w:val="22"/>
          <w:szCs w:val="22"/>
        </w:rPr>
        <w:t>Информация по участию в аукционе указа</w:t>
      </w:r>
      <w:r>
        <w:rPr>
          <w:sz w:val="22"/>
          <w:szCs w:val="22"/>
        </w:rPr>
        <w:t>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6EF95A4" w14:textId="77777777" w:rsidR="00473D7F" w:rsidRPr="0061285E" w:rsidRDefault="00473D7F" w:rsidP="00473D7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6B1BD7">
        <w:rPr>
          <w:rFonts w:eastAsia="Calibri"/>
          <w:color w:val="FF0000"/>
          <w:sz w:val="22"/>
          <w:szCs w:val="22"/>
        </w:rPr>
        <w:t>ВНИМАНИЕ!</w:t>
      </w:r>
      <w:r w:rsidRPr="006B1BD7">
        <w:rPr>
          <w:rFonts w:eastAsia="Calibri"/>
          <w:sz w:val="22"/>
          <w:szCs w:val="22"/>
        </w:rPr>
        <w:br/>
      </w:r>
      <w:r w:rsidRPr="006B1BD7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6B1BD7">
        <w:rPr>
          <w:rFonts w:eastAsia="Calibri"/>
          <w:color w:val="FF0000"/>
          <w:sz w:val="22"/>
          <w:szCs w:val="22"/>
        </w:rPr>
        <w:br/>
      </w:r>
      <w:r w:rsidRPr="006B1BD7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6B1BD7">
        <w:rPr>
          <w:rFonts w:eastAsia="Calibri"/>
          <w:color w:val="FF0000"/>
          <w:sz w:val="22"/>
          <w:szCs w:val="22"/>
        </w:rPr>
        <w:t>!</w:t>
      </w:r>
      <w:bookmarkEnd w:id="77"/>
    </w:p>
    <w:p w14:paraId="504C6EF2" w14:textId="77777777" w:rsidR="00473D7F" w:rsidRPr="00A93609" w:rsidRDefault="00473D7F" w:rsidP="00473D7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A93609">
        <w:rPr>
          <w:b/>
          <w:bCs/>
          <w:sz w:val="22"/>
          <w:szCs w:val="22"/>
        </w:rPr>
        <w:t xml:space="preserve">11.3. </w:t>
      </w:r>
      <w:r w:rsidRPr="00A93609">
        <w:rPr>
          <w:bCs/>
          <w:sz w:val="22"/>
          <w:szCs w:val="22"/>
        </w:rPr>
        <w:t>Процедура аукциона начинается в день и время, указанные в пункте 2.11 Извещения.</w:t>
      </w:r>
    </w:p>
    <w:p w14:paraId="1F4926DD" w14:textId="77777777" w:rsidR="00473D7F" w:rsidRPr="00A93609" w:rsidRDefault="00473D7F" w:rsidP="00473D7F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A93609">
        <w:rPr>
          <w:b/>
          <w:bCs/>
          <w:sz w:val="22"/>
          <w:szCs w:val="22"/>
        </w:rPr>
        <w:t xml:space="preserve">11.4. </w:t>
      </w:r>
      <w:r w:rsidRPr="00A93609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</w:t>
      </w:r>
      <w:r>
        <w:rPr>
          <w:bCs/>
          <w:sz w:val="22"/>
          <w:szCs w:val="22"/>
        </w:rPr>
        <w:t xml:space="preserve"> </w:t>
      </w:r>
      <w:r w:rsidRPr="00A93609">
        <w:rPr>
          <w:bCs/>
          <w:sz w:val="22"/>
          <w:szCs w:val="22"/>
        </w:rPr>
        <w:t>Извещения.</w:t>
      </w:r>
    </w:p>
    <w:p w14:paraId="5464A3CE" w14:textId="77777777" w:rsidR="00473D7F" w:rsidRPr="00A93609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A93609">
        <w:rPr>
          <w:b/>
          <w:bCs/>
          <w:sz w:val="22"/>
          <w:szCs w:val="22"/>
        </w:rPr>
        <w:t>11.5.</w:t>
      </w:r>
      <w:r w:rsidRPr="00A93609">
        <w:rPr>
          <w:b/>
          <w:bCs/>
          <w:sz w:val="22"/>
          <w:szCs w:val="22"/>
          <w:lang w:val="en-US"/>
        </w:rPr>
        <w:t> </w:t>
      </w:r>
      <w:r w:rsidRPr="00A93609">
        <w:rPr>
          <w:sz w:val="22"/>
          <w:szCs w:val="22"/>
          <w:lang w:eastAsia="en-US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</w:t>
      </w:r>
      <w:r w:rsidRPr="00A93609">
        <w:t xml:space="preserve"> </w:t>
      </w:r>
      <w:r w:rsidRPr="00A93609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3ED0687" w14:textId="77777777" w:rsidR="00473D7F" w:rsidRPr="00A93609" w:rsidRDefault="00473D7F" w:rsidP="00473D7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 w:rsidRPr="00A93609">
        <w:rPr>
          <w:b/>
          <w:bCs/>
          <w:sz w:val="22"/>
          <w:szCs w:val="22"/>
        </w:rPr>
        <w:t>11.6</w:t>
      </w:r>
      <w:r w:rsidRPr="00A93609">
        <w:rPr>
          <w:bCs/>
          <w:sz w:val="22"/>
          <w:szCs w:val="22"/>
          <w:lang w:eastAsia="en-US"/>
        </w:rPr>
        <w:t>.</w:t>
      </w:r>
      <w:r w:rsidRPr="00A93609">
        <w:rPr>
          <w:bCs/>
          <w:sz w:val="22"/>
          <w:szCs w:val="22"/>
          <w:lang w:val="en-US" w:eastAsia="en-US"/>
        </w:rPr>
        <w:t> </w:t>
      </w:r>
      <w:r w:rsidRPr="00A93609">
        <w:rPr>
          <w:bCs/>
          <w:sz w:val="22"/>
          <w:szCs w:val="22"/>
          <w:lang w:eastAsia="en-US"/>
        </w:rPr>
        <w:t>В случае поступления</w:t>
      </w:r>
      <w:r w:rsidRPr="00A93609">
        <w:t xml:space="preserve"> </w:t>
      </w:r>
      <w:r w:rsidRPr="00A93609">
        <w:rPr>
          <w:bCs/>
          <w:sz w:val="22"/>
          <w:szCs w:val="22"/>
          <w:lang w:eastAsia="en-US"/>
        </w:rPr>
        <w:t>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</w:p>
    <w:p w14:paraId="27204A14" w14:textId="77777777" w:rsidR="00473D7F" w:rsidRPr="00A93609" w:rsidRDefault="00473D7F" w:rsidP="00473D7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 w:rsidRPr="00A93609">
        <w:rPr>
          <w:b/>
          <w:bCs/>
          <w:sz w:val="22"/>
          <w:szCs w:val="22"/>
        </w:rPr>
        <w:t>11.7.</w:t>
      </w:r>
      <w:r w:rsidRPr="00A93609">
        <w:rPr>
          <w:bCs/>
          <w:sz w:val="22"/>
          <w:szCs w:val="22"/>
          <w:lang w:val="en-US" w:eastAsia="en-US"/>
        </w:rPr>
        <w:t> </w:t>
      </w:r>
      <w:r w:rsidRPr="00A93609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</w:t>
      </w:r>
      <w:r w:rsidRPr="00A93609">
        <w:rPr>
          <w:sz w:val="22"/>
          <w:szCs w:val="22"/>
          <w:lang w:eastAsia="en-US"/>
        </w:rPr>
        <w:t>Предмета аукцион</w:t>
      </w:r>
      <w:r w:rsidRPr="00A93609"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CC69D5C" w14:textId="77777777" w:rsidR="00473D7F" w:rsidRPr="00A93609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A93609">
        <w:rPr>
          <w:b/>
          <w:bCs/>
          <w:sz w:val="22"/>
          <w:szCs w:val="22"/>
        </w:rPr>
        <w:t>11.8.</w:t>
      </w:r>
      <w:r w:rsidRPr="00A93609">
        <w:rPr>
          <w:b/>
          <w:bCs/>
          <w:sz w:val="22"/>
          <w:szCs w:val="22"/>
          <w:lang w:val="en-US"/>
        </w:rPr>
        <w:t> </w:t>
      </w:r>
      <w:r w:rsidRPr="00A93609">
        <w:rPr>
          <w:sz w:val="22"/>
          <w:szCs w:val="22"/>
          <w:lang w:eastAsia="en-US"/>
        </w:rPr>
        <w:t>Победителем признается Участник, предложивший наибольшую цену Предмета аукциона.</w:t>
      </w:r>
    </w:p>
    <w:p w14:paraId="0A8F9FD4" w14:textId="77777777" w:rsidR="00473D7F" w:rsidRPr="00A93609" w:rsidRDefault="00473D7F" w:rsidP="00473D7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A93609">
        <w:rPr>
          <w:b/>
          <w:bCs/>
          <w:sz w:val="22"/>
          <w:szCs w:val="22"/>
        </w:rPr>
        <w:t>11.9</w:t>
      </w:r>
      <w:r w:rsidRPr="00A93609">
        <w:rPr>
          <w:bCs/>
          <w:sz w:val="22"/>
          <w:szCs w:val="22"/>
        </w:rPr>
        <w:t>.</w:t>
      </w:r>
      <w:r w:rsidRPr="00A93609">
        <w:rPr>
          <w:bCs/>
          <w:sz w:val="22"/>
          <w:szCs w:val="22"/>
          <w:lang w:val="en-US"/>
        </w:rPr>
        <w:t> </w:t>
      </w:r>
      <w:r w:rsidRPr="00A93609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Pr="00A93609"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</w:t>
      </w:r>
    </w:p>
    <w:p w14:paraId="42F32D7B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 w:rsidRPr="00A93609">
        <w:rPr>
          <w:b/>
          <w:bCs/>
          <w:sz w:val="22"/>
          <w:szCs w:val="22"/>
        </w:rPr>
        <w:t>11.10.</w:t>
      </w:r>
      <w:r w:rsidRPr="00A93609">
        <w:rPr>
          <w:b/>
          <w:bCs/>
          <w:sz w:val="22"/>
          <w:szCs w:val="22"/>
          <w:lang w:val="en-US"/>
        </w:rPr>
        <w:t> </w:t>
      </w:r>
      <w:r w:rsidRPr="00A93609">
        <w:rPr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 w:rsidRPr="00A93609">
        <w:rPr>
          <w:sz w:val="22"/>
          <w:szCs w:val="22"/>
          <w:lang w:eastAsia="en-US"/>
        </w:rPr>
        <w:br/>
        <w:t>с Регламентом.</w:t>
      </w:r>
    </w:p>
    <w:p w14:paraId="06249AA2" w14:textId="77777777" w:rsidR="00473D7F" w:rsidRPr="000E3CE0" w:rsidRDefault="00473D7F" w:rsidP="00473D7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.11.</w:t>
      </w:r>
      <w:r w:rsidRPr="000E3CE0">
        <w:rPr>
          <w:bCs/>
          <w:sz w:val="22"/>
          <w:szCs w:val="22"/>
        </w:rPr>
        <w:t xml:space="preserve"> После завершения аукциона Оператор электронной площадки размещает Протокол о результатах аукциона на электронной площадке </w:t>
      </w:r>
      <w:r w:rsidRPr="000E3CE0">
        <w:rPr>
          <w:sz w:val="22"/>
          <w:szCs w:val="22"/>
        </w:rPr>
        <w:t>с Регламентом и Инструкциями</w:t>
      </w:r>
      <w:r w:rsidRPr="000E3CE0">
        <w:rPr>
          <w:bCs/>
          <w:sz w:val="22"/>
          <w:szCs w:val="22"/>
        </w:rPr>
        <w:t>.</w:t>
      </w:r>
    </w:p>
    <w:p w14:paraId="454CEF40" w14:textId="77777777" w:rsidR="00473D7F" w:rsidRPr="000E3CE0" w:rsidRDefault="00473D7F" w:rsidP="00473D7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.12.</w:t>
      </w:r>
      <w:r w:rsidRPr="000E3CE0">
        <w:rPr>
          <w:bCs/>
          <w:sz w:val="22"/>
          <w:szCs w:val="22"/>
          <w:lang w:val="en-US"/>
        </w:rPr>
        <w:t> </w:t>
      </w:r>
      <w:r w:rsidRPr="000E3CE0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 w:rsidRPr="000E3CE0">
        <w:rPr>
          <w:bCs/>
          <w:sz w:val="22"/>
          <w:szCs w:val="22"/>
        </w:rPr>
        <w:t xml:space="preserve"> в течение одного рабочего дня со дня его подписания.</w:t>
      </w:r>
    </w:p>
    <w:p w14:paraId="33833F25" w14:textId="77777777" w:rsidR="00473D7F" w:rsidRPr="000E3CE0" w:rsidRDefault="00473D7F" w:rsidP="00473D7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4D1A4090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32BB127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 окончании срока подачи Заявок не подано ни одной Заявки;</w:t>
      </w:r>
    </w:p>
    <w:p w14:paraId="3E37DAAB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на основании результатов рассмотрения Заявок принято решение об отказе в допуске к участию </w:t>
      </w:r>
      <w:r>
        <w:rPr>
          <w:sz w:val="22"/>
          <w:szCs w:val="22"/>
        </w:rPr>
        <w:br/>
      </w:r>
      <w:r w:rsidRPr="000E3CE0">
        <w:rPr>
          <w:sz w:val="22"/>
          <w:szCs w:val="22"/>
        </w:rPr>
        <w:t>в аукционе всех Заявителей;</w:t>
      </w:r>
    </w:p>
    <w:p w14:paraId="7FCCA01F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на основании результатов рассмотрения Заявок принято решение о допуске к участию в аукционе </w:t>
      </w:r>
      <w:r>
        <w:rPr>
          <w:sz w:val="22"/>
          <w:szCs w:val="22"/>
        </w:rPr>
        <w:br/>
      </w:r>
      <w:r w:rsidRPr="000E3CE0">
        <w:rPr>
          <w:sz w:val="22"/>
          <w:szCs w:val="22"/>
        </w:rPr>
        <w:t>и признании Участником только одного Заявителя;</w:t>
      </w:r>
    </w:p>
    <w:p w14:paraId="6827B979" w14:textId="77777777" w:rsidR="00473D7F" w:rsidRPr="000E3CE0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в случае если в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C5AE364" w14:textId="77777777" w:rsidR="00473D7F" w:rsidRDefault="00473D7F" w:rsidP="00473D7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bookmarkStart w:id="79" w:name="_Toc418069456"/>
      <w:bookmarkStart w:id="80" w:name="_Toc419738552"/>
      <w:bookmarkStart w:id="81" w:name="_Toc423082994"/>
      <w:bookmarkStart w:id="82" w:name="_Toc426462884"/>
      <w:bookmarkEnd w:id="8"/>
      <w:bookmarkEnd w:id="9"/>
      <w:bookmarkEnd w:id="59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Pr="000E3CE0">
        <w:rPr>
          <w:rFonts w:ascii="Times New Roman" w:hAnsi="Times New Roman"/>
          <w:i w:val="0"/>
          <w:sz w:val="26"/>
          <w:szCs w:val="26"/>
          <w:lang w:val="ru-RU"/>
        </w:rPr>
        <w:t>. Условия и сроки заключения договора аренды земельного участка</w:t>
      </w:r>
      <w:bookmarkEnd w:id="78"/>
    </w:p>
    <w:p w14:paraId="05D253B1" w14:textId="77777777" w:rsidR="00473D7F" w:rsidRPr="00D60D02" w:rsidRDefault="00473D7F" w:rsidP="00473D7F">
      <w:pPr>
        <w:spacing w:line="276" w:lineRule="auto"/>
        <w:ind w:firstLine="426"/>
        <w:jc w:val="center"/>
        <w:rPr>
          <w:b/>
          <w:iCs/>
          <w:color w:val="FF0000"/>
          <w:sz w:val="22"/>
          <w:szCs w:val="22"/>
        </w:rPr>
      </w:pPr>
      <w:r w:rsidRPr="00D60D02">
        <w:rPr>
          <w:b/>
          <w:iCs/>
          <w:color w:val="FF0000"/>
          <w:sz w:val="22"/>
          <w:szCs w:val="22"/>
        </w:rPr>
        <w:t>ВНИМАНИЕ!!!</w:t>
      </w:r>
    </w:p>
    <w:p w14:paraId="70E1510A" w14:textId="77777777" w:rsidR="00473D7F" w:rsidRPr="00D60D02" w:rsidRDefault="00473D7F" w:rsidP="00473D7F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center"/>
        <w:rPr>
          <w:b/>
          <w:color w:val="FF0000"/>
        </w:rPr>
      </w:pPr>
      <w:r w:rsidRPr="00D60D02">
        <w:rPr>
          <w:b/>
          <w:color w:val="FF0000"/>
        </w:rPr>
        <w:t xml:space="preserve">Договор аренды Земельного участка заключается в соответствии с требованиями Закона Российской Федерации от 14.07.1992 № 3297-1 </w:t>
      </w:r>
      <w:r w:rsidRPr="00D60D02">
        <w:rPr>
          <w:b/>
          <w:color w:val="FF0000"/>
        </w:rPr>
        <w:br/>
        <w:t xml:space="preserve"> «О закрытом административно-территориальном образовании»</w:t>
      </w:r>
    </w:p>
    <w:p w14:paraId="0EEEDF20" w14:textId="77777777" w:rsidR="00473D7F" w:rsidRPr="00D60D02" w:rsidRDefault="00473D7F" w:rsidP="00473D7F">
      <w:pPr>
        <w:spacing w:line="276" w:lineRule="auto"/>
        <w:ind w:firstLine="426"/>
        <w:jc w:val="both"/>
        <w:rPr>
          <w:b/>
          <w:iCs/>
          <w:color w:val="FF0000"/>
          <w:sz w:val="22"/>
          <w:szCs w:val="22"/>
        </w:rPr>
      </w:pPr>
    </w:p>
    <w:p w14:paraId="7CF29714" w14:textId="77777777" w:rsidR="00473D7F" w:rsidRPr="00D60D02" w:rsidRDefault="00473D7F" w:rsidP="00473D7F">
      <w:pPr>
        <w:spacing w:line="276" w:lineRule="auto"/>
        <w:ind w:firstLine="426"/>
        <w:jc w:val="both"/>
        <w:rPr>
          <w:iCs/>
          <w:color w:val="FF0000"/>
          <w:sz w:val="22"/>
          <w:szCs w:val="22"/>
        </w:rPr>
      </w:pPr>
      <w:r w:rsidRPr="00D60D02">
        <w:rPr>
          <w:iCs/>
          <w:color w:val="FF0000"/>
          <w:sz w:val="22"/>
          <w:szCs w:val="22"/>
        </w:rPr>
        <w:t xml:space="preserve">На основании статьи 8 Закона от 14.07.1992 № 3297-1 </w:t>
      </w:r>
      <w:r w:rsidRPr="00D60D02">
        <w:rPr>
          <w:b/>
          <w:iCs/>
          <w:color w:val="FF0000"/>
          <w:sz w:val="22"/>
          <w:szCs w:val="22"/>
        </w:rPr>
        <w:t xml:space="preserve">К ЗАКЛЮЧЕНИЮ ДОГОВОРА аренды Земельного участка </w:t>
      </w:r>
      <w:r w:rsidRPr="00D60D02">
        <w:rPr>
          <w:b/>
          <w:iCs/>
          <w:color w:val="FF0000"/>
          <w:sz w:val="22"/>
          <w:szCs w:val="22"/>
          <w:u w:val="single"/>
        </w:rPr>
        <w:t>ДОПУСКАЮТСЯ</w:t>
      </w:r>
      <w:r w:rsidRPr="00D60D02">
        <w:rPr>
          <w:iCs/>
          <w:color w:val="FF0000"/>
          <w:sz w:val="22"/>
          <w:szCs w:val="22"/>
        </w:rPr>
        <w:t>:</w:t>
      </w:r>
    </w:p>
    <w:p w14:paraId="019ACCE9" w14:textId="77777777" w:rsidR="00473D7F" w:rsidRPr="00D60D02" w:rsidRDefault="00473D7F" w:rsidP="00473D7F">
      <w:pPr>
        <w:spacing w:line="276" w:lineRule="auto"/>
        <w:ind w:firstLine="426"/>
        <w:jc w:val="both"/>
        <w:rPr>
          <w:iCs/>
          <w:color w:val="FF0000"/>
          <w:sz w:val="22"/>
          <w:szCs w:val="22"/>
        </w:rPr>
      </w:pPr>
      <w:r w:rsidRPr="00D60D02">
        <w:rPr>
          <w:iCs/>
          <w:color w:val="FF0000"/>
          <w:sz w:val="22"/>
          <w:szCs w:val="22"/>
        </w:rPr>
        <w:lastRenderedPageBreak/>
        <w:t xml:space="preserve"> - граждане Российской Федерации, постоянно проживающие или получившие разрешение на постоянное проживание на территории закрытого административно-территориального образования;</w:t>
      </w:r>
    </w:p>
    <w:p w14:paraId="2AB3B6D3" w14:textId="77777777" w:rsidR="00473D7F" w:rsidRPr="00D60D02" w:rsidRDefault="00473D7F" w:rsidP="00473D7F">
      <w:pPr>
        <w:spacing w:line="276" w:lineRule="auto"/>
        <w:ind w:firstLine="426"/>
        <w:jc w:val="both"/>
        <w:rPr>
          <w:iCs/>
          <w:color w:val="FF0000"/>
          <w:sz w:val="22"/>
          <w:szCs w:val="22"/>
        </w:rPr>
      </w:pPr>
      <w:r w:rsidRPr="00D60D02">
        <w:rPr>
          <w:iCs/>
          <w:color w:val="FF0000"/>
          <w:sz w:val="22"/>
          <w:szCs w:val="22"/>
        </w:rPr>
        <w:t>- граждане Российской Федерации, работающие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образование;</w:t>
      </w:r>
    </w:p>
    <w:p w14:paraId="4B798EA0" w14:textId="77777777" w:rsidR="00473D7F" w:rsidRPr="00D60D02" w:rsidRDefault="00473D7F" w:rsidP="00473D7F">
      <w:pPr>
        <w:spacing w:line="276" w:lineRule="auto"/>
        <w:ind w:firstLine="426"/>
        <w:jc w:val="both"/>
        <w:rPr>
          <w:iCs/>
          <w:color w:val="FF0000"/>
          <w:sz w:val="22"/>
          <w:szCs w:val="22"/>
        </w:rPr>
      </w:pPr>
      <w:r w:rsidRPr="00D60D02">
        <w:rPr>
          <w:iCs/>
          <w:color w:val="FF0000"/>
          <w:sz w:val="22"/>
          <w:szCs w:val="22"/>
        </w:rPr>
        <w:t>- юридические лица, расположенные и зарегистрированные на территории закрытого административно-территориального образования</w:t>
      </w:r>
      <w:r>
        <w:rPr>
          <w:iCs/>
          <w:color w:val="FF0000"/>
          <w:sz w:val="22"/>
          <w:szCs w:val="22"/>
        </w:rPr>
        <w:t>;</w:t>
      </w:r>
    </w:p>
    <w:p w14:paraId="11616A87" w14:textId="77777777" w:rsidR="00473D7F" w:rsidRDefault="00473D7F" w:rsidP="00473D7F">
      <w:pPr>
        <w:ind w:firstLine="426"/>
        <w:jc w:val="both"/>
        <w:rPr>
          <w:iCs/>
          <w:color w:val="FF0000"/>
          <w:sz w:val="22"/>
          <w:szCs w:val="22"/>
        </w:rPr>
      </w:pPr>
      <w:r w:rsidRPr="00D60D02">
        <w:rPr>
          <w:iCs/>
          <w:color w:val="FF0000"/>
          <w:sz w:val="22"/>
          <w:szCs w:val="22"/>
        </w:rPr>
        <w:t xml:space="preserve">- иные лица </w:t>
      </w:r>
      <w:r w:rsidRPr="00D60D02">
        <w:rPr>
          <w:b/>
          <w:iCs/>
          <w:color w:val="FF0000"/>
          <w:sz w:val="22"/>
          <w:szCs w:val="22"/>
          <w:u w:val="single"/>
        </w:rPr>
        <w:t>ПРИ НАЛИЧИИ</w:t>
      </w:r>
      <w:r w:rsidRPr="00D60D02">
        <w:rPr>
          <w:b/>
          <w:iCs/>
          <w:color w:val="FF0000"/>
          <w:sz w:val="22"/>
          <w:szCs w:val="22"/>
        </w:rPr>
        <w:t xml:space="preserve"> на дату заключения договора</w:t>
      </w:r>
      <w:r w:rsidRPr="005F6DEE">
        <w:rPr>
          <w:iCs/>
          <w:color w:val="FF0000"/>
          <w:sz w:val="22"/>
          <w:szCs w:val="22"/>
        </w:rPr>
        <w:t>,</w:t>
      </w:r>
      <w:r w:rsidRPr="00D60D02">
        <w:rPr>
          <w:iCs/>
          <w:color w:val="FF0000"/>
          <w:sz w:val="22"/>
          <w:szCs w:val="22"/>
        </w:rPr>
        <w:t xml:space="preserve"> решения органа местного самоуправления закрытого административно-территориального образования, согласованного в соответствии с требованиями Закона от 14.07.1992 № 3297-1, полученного в установленном порядке.</w:t>
      </w:r>
    </w:p>
    <w:p w14:paraId="61408978" w14:textId="77777777" w:rsidR="00473D7F" w:rsidRPr="00916A1B" w:rsidRDefault="00473D7F" w:rsidP="00473D7F"/>
    <w:p w14:paraId="03E6A4ED" w14:textId="77777777" w:rsidR="00473D7F" w:rsidRPr="00A16307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3" w:name="_Ref368517744"/>
      <w:r w:rsidRPr="00A16307">
        <w:rPr>
          <w:b/>
          <w:bCs/>
          <w:sz w:val="22"/>
          <w:szCs w:val="22"/>
        </w:rPr>
        <w:t>12.1</w:t>
      </w:r>
      <w:r w:rsidRPr="00A16307">
        <w:rPr>
          <w:sz w:val="22"/>
          <w:szCs w:val="22"/>
        </w:rPr>
        <w:t>. Заключение договора аренды Земельного участка (</w:t>
      </w:r>
      <w:bookmarkStart w:id="84" w:name="_Hlk130986499"/>
      <w:r w:rsidRPr="00A16307">
        <w:rPr>
          <w:color w:val="0000FF"/>
          <w:sz w:val="22"/>
          <w:szCs w:val="22"/>
        </w:rPr>
        <w:t>прилагается</w:t>
      </w:r>
      <w:bookmarkEnd w:id="84"/>
      <w:r w:rsidRPr="00A16307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4251D3E4" w14:textId="77777777" w:rsidR="00473D7F" w:rsidRPr="00A16307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12.2.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5" w:name="_Hlk130986518"/>
      <w:r>
        <w:rPr>
          <w:sz w:val="22"/>
          <w:szCs w:val="22"/>
        </w:rPr>
        <w:t>arenda.mosreg.ru</w:t>
      </w:r>
      <w:bookmarkEnd w:id="85"/>
      <w:r w:rsidRPr="00A16307">
        <w:rPr>
          <w:sz w:val="22"/>
          <w:szCs w:val="22"/>
        </w:rPr>
        <w:t xml:space="preserve"> (далее – ЛКА).</w:t>
      </w:r>
    </w:p>
    <w:p w14:paraId="583AA9B8" w14:textId="77777777" w:rsidR="00473D7F" w:rsidRPr="00A16307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12.3.</w:t>
      </w:r>
      <w:r w:rsidRPr="00A16307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A16307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5D8DD427" w14:textId="77777777" w:rsidR="00473D7F" w:rsidRPr="00A16307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12.4.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A16307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A16307">
        <w:rPr>
          <w:sz w:val="22"/>
          <w:szCs w:val="22"/>
        </w:rPr>
        <w:br/>
        <w:t>в соответствии с инструкцией (</w:t>
      </w:r>
      <w:r w:rsidRPr="00A16307">
        <w:rPr>
          <w:color w:val="0000FF"/>
          <w:sz w:val="22"/>
          <w:szCs w:val="22"/>
        </w:rPr>
        <w:t>прилагается</w:t>
      </w:r>
      <w:r w:rsidRPr="00A16307">
        <w:rPr>
          <w:sz w:val="22"/>
          <w:szCs w:val="22"/>
        </w:rPr>
        <w:t xml:space="preserve">). </w:t>
      </w:r>
    </w:p>
    <w:p w14:paraId="2510D3FB" w14:textId="77777777" w:rsidR="00473D7F" w:rsidRPr="00A16307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12.5.</w:t>
      </w:r>
      <w:r w:rsidRPr="00A16307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A16307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1A108AC" w14:textId="77777777" w:rsidR="00473D7F" w:rsidRPr="00A16307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12.6.</w:t>
      </w:r>
      <w:r w:rsidRPr="00A16307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69D662B5" w14:textId="77777777" w:rsidR="00473D7F" w:rsidRPr="00A16307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12.7.</w:t>
      </w:r>
      <w:r w:rsidRPr="00A16307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6095AABE" w14:textId="77777777" w:rsidR="00473D7F" w:rsidRPr="00A16307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>в течение 30 (тридцати) дней со дня направления ему в ЛКА такого договора.</w:t>
      </w:r>
    </w:p>
    <w:p w14:paraId="68C437ED" w14:textId="77777777" w:rsidR="00473D7F" w:rsidRPr="00A16307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12.9.</w:t>
      </w:r>
      <w:r w:rsidRPr="00A16307">
        <w:rPr>
          <w:sz w:val="22"/>
          <w:szCs w:val="22"/>
        </w:rPr>
        <w:t xml:space="preserve"> Если договор аренды Земельного участка в течение 30 (тридцати) дней со дня направления проекта договора аренды Земельного участка победителю аукциона не был им подписан в ЛКА, Арендодатель предлагает заключить указанный договор иному Участнику, который сделал предпоследнее предложение </w:t>
      </w:r>
      <w:r w:rsidRPr="00A16307">
        <w:rPr>
          <w:sz w:val="22"/>
          <w:szCs w:val="22"/>
        </w:rPr>
        <w:br/>
        <w:t>о цене Предмета аукциона, по цене, предложенной победителем аукциона.</w:t>
      </w:r>
    </w:p>
    <w:p w14:paraId="4AA2776F" w14:textId="77777777" w:rsidR="00473D7F" w:rsidRPr="00A16307" w:rsidRDefault="00473D7F" w:rsidP="00473D7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12.10</w:t>
      </w:r>
      <w:r w:rsidRPr="00A16307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 и 12.6 Извещения, в течение 30 (тридцати)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5CCAC39" w14:textId="77777777" w:rsidR="00473D7F" w:rsidRPr="00A16307" w:rsidRDefault="00473D7F" w:rsidP="00473D7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A16307">
        <w:rPr>
          <w:b/>
          <w:bCs/>
          <w:sz w:val="22"/>
          <w:szCs w:val="22"/>
        </w:rPr>
        <w:t>12.11.</w:t>
      </w:r>
      <w:r w:rsidRPr="00A16307">
        <w:rPr>
          <w:sz w:val="22"/>
          <w:szCs w:val="22"/>
        </w:rPr>
        <w:t xml:space="preserve"> В случае, если в течение 30 (тридцати)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</w:t>
      </w:r>
      <w:r w:rsidRPr="00A16307">
        <w:rPr>
          <w:sz w:val="22"/>
          <w:szCs w:val="22"/>
        </w:rPr>
        <w:lastRenderedPageBreak/>
        <w:t xml:space="preserve">Участник не подписал в ЛКА со своей стороны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bookmarkEnd w:id="83"/>
    <w:p w14:paraId="2342A885" w14:textId="77777777" w:rsidR="00044FA0" w:rsidRDefault="00044FA0" w:rsidP="00044FA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center"/>
        <w:rPr>
          <w:b/>
          <w:szCs w:val="28"/>
        </w:rPr>
      </w:pPr>
      <w:r w:rsidRPr="000F5E02">
        <w:rPr>
          <w:b/>
          <w:szCs w:val="28"/>
        </w:rPr>
        <w:t>Внимание!</w:t>
      </w:r>
    </w:p>
    <w:p w14:paraId="4F47B4CE" w14:textId="77777777" w:rsidR="00044FA0" w:rsidRDefault="00044FA0" w:rsidP="00044FA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center"/>
        <w:rPr>
          <w:b/>
        </w:rPr>
      </w:pPr>
      <w:r w:rsidRPr="00094891">
        <w:rPr>
          <w:b/>
        </w:rPr>
        <w:t xml:space="preserve">Договор аренды Земельного участка заключается в соответствии с требованиями Закона Российской Федерации от 14.07.1992 № 3297-1 </w:t>
      </w:r>
      <w:r w:rsidRPr="00094891">
        <w:rPr>
          <w:b/>
        </w:rPr>
        <w:br/>
        <w:t xml:space="preserve"> «О закрытом административно-территориальном образовании»</w:t>
      </w:r>
    </w:p>
    <w:p w14:paraId="2976ECCD" w14:textId="77777777" w:rsidR="0020554B" w:rsidRPr="00917C42" w:rsidRDefault="0020554B" w:rsidP="0020554B">
      <w:pPr>
        <w:rPr>
          <w:lang w:val="x-none"/>
        </w:rPr>
      </w:pPr>
    </w:p>
    <w:p w14:paraId="75A1BA5A" w14:textId="0BC6EB93" w:rsidR="000307BB" w:rsidRPr="00324254" w:rsidRDefault="000307BB" w:rsidP="000A6EDB">
      <w:pPr>
        <w:pStyle w:val="2"/>
        <w:numPr>
          <w:ilvl w:val="0"/>
          <w:numId w:val="0"/>
        </w:numPr>
        <w:rPr>
          <w:rFonts w:ascii="Times New Roman" w:hAnsi="Times New Roman"/>
          <w:i w:val="0"/>
          <w:sz w:val="26"/>
          <w:szCs w:val="26"/>
        </w:rPr>
      </w:pPr>
      <w:r w:rsidRPr="00324254">
        <w:rPr>
          <w:rFonts w:ascii="Times New Roman" w:hAnsi="Times New Roman"/>
          <w:i w:val="0"/>
          <w:sz w:val="26"/>
          <w:szCs w:val="26"/>
        </w:rPr>
        <w:t xml:space="preserve"> </w:t>
      </w:r>
    </w:p>
    <w:p w14:paraId="6D86D42E" w14:textId="5A7E4EA9" w:rsidR="00124233" w:rsidRPr="00B52265" w:rsidRDefault="00124233" w:rsidP="000307BB">
      <w:pPr>
        <w:pStyle w:val="2"/>
        <w:rPr>
          <w:noProof/>
          <w:sz w:val="22"/>
          <w:szCs w:val="22"/>
          <w:lang w:eastAsia="ru-RU"/>
        </w:rPr>
      </w:pPr>
      <w:r w:rsidRPr="000E3CE0">
        <w:br w:type="page"/>
      </w:r>
    </w:p>
    <w:p w14:paraId="6CE3150A" w14:textId="77777777" w:rsidR="00903325" w:rsidRDefault="00903325" w:rsidP="00903325">
      <w:pPr>
        <w:jc w:val="center"/>
        <w:rPr>
          <w:b/>
          <w:sz w:val="22"/>
          <w:szCs w:val="22"/>
        </w:rPr>
      </w:pPr>
      <w:bookmarkStart w:id="86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EAB0F73" w14:textId="77777777" w:rsidR="00903325" w:rsidRPr="00526AE0" w:rsidRDefault="00903325" w:rsidP="00903325">
      <w:pPr>
        <w:rPr>
          <w:b/>
          <w:sz w:val="2"/>
          <w:szCs w:val="10"/>
        </w:rPr>
      </w:pPr>
    </w:p>
    <w:p w14:paraId="637CA17E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3F4C3C22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AABCAA0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B895A01" w14:textId="77777777" w:rsidR="00903325" w:rsidRPr="00526AE0" w:rsidRDefault="00903325" w:rsidP="0090332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F4EB832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49FD3C37" w14:textId="77777777" w:rsidR="00903325" w:rsidRPr="00526AE0" w:rsidRDefault="00903325" w:rsidP="0090332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12FBF2F5" w14:textId="77777777" w:rsidR="00903325" w:rsidRPr="00526AE0" w:rsidRDefault="00903325" w:rsidP="0090332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903325" w:rsidRPr="00526AE0" w14:paraId="69461E19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6A466D6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C0A04AC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376207A9" w14:textId="77777777" w:rsidR="00903325" w:rsidRPr="003A1B43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6CCBBAE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3748E185" w14:textId="77777777" w:rsidR="00903325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020086F5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903325" w:rsidRPr="00526AE0" w14:paraId="256CEE20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41FD8EA9" w14:textId="77777777" w:rsidR="00903325" w:rsidRPr="00526AE0" w:rsidRDefault="00903325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3756B140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13DAC583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4AD7DD39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4EBB1B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5EF80A01" w14:textId="77777777" w:rsidR="00903325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CA4B408" w14:textId="77777777" w:rsidR="00903325" w:rsidRPr="007830FE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059B97C9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3D1ABDAE" w14:textId="77777777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45EB96E0" w14:textId="77777777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7A07E0F8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1B4E82E1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DFFC416" w14:textId="77777777" w:rsidR="00903325" w:rsidRDefault="00903325" w:rsidP="00903325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48124B5F" w14:textId="77777777" w:rsidR="00903325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0E24B04" w14:textId="77777777" w:rsidR="00903325" w:rsidRPr="00AE4DE6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4648138" w14:textId="77777777" w:rsidR="00903325" w:rsidRPr="00CF0FF3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1EBDEDA1" w14:textId="77777777" w:rsidR="00903325" w:rsidRPr="00C60B69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02DDA6F7" w14:textId="3D3CEF6B" w:rsidR="00CC581E" w:rsidRDefault="00CC581E">
      <w:pPr>
        <w:suppressAutoHyphens w:val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bookmarkStart w:id="87" w:name="__RefHeading__73_520497706"/>
      <w:bookmarkStart w:id="88" w:name="__RefHeading__88_1698952488"/>
      <w:bookmarkEnd w:id="79"/>
      <w:bookmarkEnd w:id="80"/>
      <w:bookmarkEnd w:id="81"/>
      <w:bookmarkEnd w:id="82"/>
      <w:bookmarkEnd w:id="86"/>
      <w:bookmarkEnd w:id="87"/>
      <w:bookmarkEnd w:id="88"/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6E9DCAE" w14:textId="77777777" w:rsidR="00F10DC5" w:rsidRDefault="00F10DC5"/>
    <w:sectPr w:rsidR="00F10DC5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4460F" w14:textId="77777777" w:rsidR="00D2559D" w:rsidRDefault="00D2559D">
      <w:r>
        <w:separator/>
      </w:r>
    </w:p>
  </w:endnote>
  <w:endnote w:type="continuationSeparator" w:id="0">
    <w:p w14:paraId="60A318FD" w14:textId="77777777" w:rsidR="00D2559D" w:rsidRDefault="00D2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E1C" w:rsidRPr="00C70E1C">
          <w:rPr>
            <w:noProof/>
            <w:lang w:val="ru-RU"/>
          </w:rPr>
          <w:t>10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DA92" w14:textId="77777777" w:rsidR="00D2559D" w:rsidRDefault="00D2559D">
      <w:r>
        <w:separator/>
      </w:r>
    </w:p>
  </w:footnote>
  <w:footnote w:type="continuationSeparator" w:id="0">
    <w:p w14:paraId="7BE0D88C" w14:textId="77777777" w:rsidR="00D2559D" w:rsidRDefault="00D2559D">
      <w:r>
        <w:continuationSeparator/>
      </w:r>
    </w:p>
  </w:footnote>
  <w:footnote w:id="1">
    <w:p w14:paraId="4264978D" w14:textId="42895DDC" w:rsidR="005D3944" w:rsidRPr="005D3944" w:rsidRDefault="005D3944">
      <w:pPr>
        <w:pStyle w:val="afa"/>
      </w:pPr>
      <w:r>
        <w:rPr>
          <w:rStyle w:val="ab"/>
        </w:rPr>
        <w:footnoteRef/>
      </w:r>
      <w:r>
        <w:t xml:space="preserve"> </w:t>
      </w:r>
      <w:r w:rsidRPr="001C6D9A"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6E67CE5C" w14:textId="223FBC3B" w:rsidR="005504D8" w:rsidRPr="005504D8" w:rsidRDefault="005504D8">
      <w:pPr>
        <w:pStyle w:val="afa"/>
      </w:pPr>
      <w:r>
        <w:rPr>
          <w:rStyle w:val="ab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3">
    <w:p w14:paraId="775205DF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  <w:p w14:paraId="20B82866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F28DF8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B3D56C9" w14:textId="77777777" w:rsidR="00903325" w:rsidRPr="0058502F" w:rsidRDefault="00903325" w:rsidP="00903325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6EDB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2F75DC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D7F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6C9E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D5A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2774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559D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0DC5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7E3ED2"/>
  <w15:docId w15:val="{18BFD1D0-78E7-4087-9F5A-A83D0F21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01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DF83D-6182-4D63-BEBF-47755ACE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6236</Words>
  <Characters>35547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41700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User</cp:lastModifiedBy>
  <cp:revision>2</cp:revision>
  <cp:lastPrinted>2025-01-17T11:14:00Z</cp:lastPrinted>
  <dcterms:created xsi:type="dcterms:W3CDTF">2025-01-17T11:27:00Z</dcterms:created>
  <dcterms:modified xsi:type="dcterms:W3CDTF">2025-01-17T11:27:00Z</dcterms:modified>
</cp:coreProperties>
</file>