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DA5D56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15.05.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110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DA5D56">
        <w:rPr>
          <w:color w:val="auto"/>
        </w:rPr>
        <w:t>15.05.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DA5D56">
        <w:rPr>
          <w:color w:val="auto"/>
        </w:rPr>
        <w:t>110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44BF7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D56" w:rsidRPr="00E42FA0" w:rsidRDefault="00DA5D56" w:rsidP="00DA5D56">
            <w:pPr>
              <w:jc w:val="center"/>
            </w:pPr>
            <w:r w:rsidRPr="00E42FA0">
              <w:t>301,00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189654,64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55414,93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26892,76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E42FA0" w:rsidRDefault="00DA5D56" w:rsidP="00DA5D56">
            <w:pPr>
              <w:jc w:val="center"/>
            </w:pPr>
            <w:r w:rsidRPr="00E42FA0">
              <w:t>0,00</w:t>
            </w:r>
          </w:p>
        </w:tc>
      </w:tr>
      <w:tr w:rsidR="00DA5D56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191095,64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55715,93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27193,76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5B4ADA" w:rsidRDefault="002A7969" w:rsidP="002A7969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</w:t>
        </w:r>
        <w:r w:rsidR="0051744E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аспорт</w:t>
        </w:r>
      </w:hyperlink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Default="00BC13EB" w:rsidP="005B4ADA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.1.</w:t>
      </w:r>
      <w:r w:rsid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744E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Pr="00EE66A8" w:rsidRDefault="0039443B" w:rsidP="0051744E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         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0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98"/>
        <w:gridCol w:w="1984"/>
        <w:gridCol w:w="1701"/>
        <w:gridCol w:w="1701"/>
        <w:gridCol w:w="1701"/>
        <w:gridCol w:w="1843"/>
        <w:gridCol w:w="2098"/>
      </w:tblGrid>
      <w:tr w:rsidR="0051744E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DA5D56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178637,23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52259,93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22949,17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25902,76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</w:tr>
      <w:tr w:rsidR="00DA5D56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5D56" w:rsidRPr="00A17B10" w:rsidRDefault="00DA5D56" w:rsidP="00DA5D56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suppressAutoHyphens/>
              <w:jc w:val="center"/>
            </w:pPr>
            <w:r w:rsidRPr="00DA5D56">
              <w:t>178637,23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52259,93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22949,17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D56" w:rsidRPr="00DA5D56" w:rsidRDefault="00DA5D56" w:rsidP="00DA5D56">
            <w:pPr>
              <w:jc w:val="center"/>
            </w:pPr>
            <w:r w:rsidRPr="00DA5D56">
              <w:t>25902,76</w:t>
            </w:r>
          </w:p>
        </w:tc>
      </w:tr>
    </w:tbl>
    <w:p w:rsidR="0051744E" w:rsidRDefault="0051744E" w:rsidP="0051744E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5B4ADA" w:rsidRPr="005B4ADA" w:rsidRDefault="005B4ADA" w:rsidP="00BC13EB">
      <w:pPr>
        <w:pStyle w:val="12"/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 в п</w:t>
      </w:r>
      <w:r w:rsidRPr="0051152B">
        <w:rPr>
          <w:bCs/>
          <w:color w:val="000000"/>
          <w:kern w:val="28"/>
          <w:sz w:val="24"/>
          <w:szCs w:val="24"/>
        </w:rPr>
        <w:t>ереч</w:t>
      </w:r>
      <w:r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Default="005B4ADA" w:rsidP="005B4ADA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40"/>
        <w:gridCol w:w="1712"/>
        <w:gridCol w:w="1465"/>
        <w:gridCol w:w="1312"/>
        <w:gridCol w:w="1161"/>
        <w:gridCol w:w="1161"/>
        <w:gridCol w:w="1161"/>
        <w:gridCol w:w="1161"/>
        <w:gridCol w:w="1161"/>
        <w:gridCol w:w="2283"/>
      </w:tblGrid>
      <w:tr w:rsidR="005B4ADA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25432C">
        <w:trPr>
          <w:trHeight w:val="7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25432C">
        <w:trPr>
          <w:trHeight w:val="300"/>
        </w:trPr>
        <w:tc>
          <w:tcPr>
            <w:tcW w:w="486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6E77FE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6E77FE" w:rsidRPr="005B4ADA" w:rsidRDefault="006E77FE" w:rsidP="006E77F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5B4ADA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E77FE" w:rsidRPr="005B4ADA" w:rsidRDefault="006E77FE" w:rsidP="006E77F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5B4ADA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5B4ADA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160304,17083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44798,36500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E77FE" w:rsidRPr="00023B9C" w:rsidRDefault="006E77FE" w:rsidP="006E77FE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6E77FE" w:rsidRPr="005B4ADA" w:rsidRDefault="006E77FE" w:rsidP="006E77FE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6E77FE" w:rsidRPr="005B4ADA" w:rsidTr="0025432C">
        <w:trPr>
          <w:trHeight w:val="76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160304,17083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44798,36500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7FE" w:rsidRDefault="006E77FE" w:rsidP="006E7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6E77FE" w:rsidRPr="005B4ADA" w:rsidRDefault="006E77FE" w:rsidP="006E77FE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B4ADA" w:rsidRPr="00D35E60" w:rsidRDefault="00455DD0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8F76B5" w:rsidRPr="00EE66A8" w:rsidRDefault="008F76B5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1152B" w:rsidRDefault="0051152B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78F" w:rsidRDefault="005D078F" w:rsidP="00CD3260">
      <w:r>
        <w:separator/>
      </w:r>
    </w:p>
  </w:endnote>
  <w:endnote w:type="continuationSeparator" w:id="0">
    <w:p w:rsidR="005D078F" w:rsidRDefault="005D078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78F" w:rsidRDefault="005D078F" w:rsidP="00CD3260">
      <w:r>
        <w:separator/>
      </w:r>
    </w:p>
  </w:footnote>
  <w:footnote w:type="continuationSeparator" w:id="0">
    <w:p w:rsidR="005D078F" w:rsidRDefault="005D078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0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2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7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2"/>
  </w:num>
  <w:num w:numId="12">
    <w:abstractNumId w:val="16"/>
  </w:num>
  <w:num w:numId="13">
    <w:abstractNumId w:val="28"/>
  </w:num>
  <w:num w:numId="14">
    <w:abstractNumId w:val="30"/>
  </w:num>
  <w:num w:numId="15">
    <w:abstractNumId w:val="33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1"/>
  </w:num>
  <w:num w:numId="27">
    <w:abstractNumId w:val="34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443B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4805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F247-1462-4710-AB28-B7755A00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5412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1699</cp:revision>
  <cp:lastPrinted>2025-03-27T07:53:00Z</cp:lastPrinted>
  <dcterms:created xsi:type="dcterms:W3CDTF">2015-02-19T07:51:00Z</dcterms:created>
  <dcterms:modified xsi:type="dcterms:W3CDTF">2025-05-19T08:07:00Z</dcterms:modified>
</cp:coreProperties>
</file>