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F60080" w:rsidRDefault="00864B8F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27</w:t>
      </w:r>
      <w:r w:rsidR="00DA5D56">
        <w:rPr>
          <w:color w:val="auto"/>
          <w:sz w:val="24"/>
          <w:szCs w:val="24"/>
        </w:rPr>
        <w:t>.05.</w:t>
      </w:r>
      <w:r w:rsidR="00F60080" w:rsidRPr="00F60080">
        <w:rPr>
          <w:color w:val="auto"/>
          <w:sz w:val="24"/>
          <w:szCs w:val="24"/>
        </w:rPr>
        <w:t>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120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441CF3" w:rsidP="00B952E2">
      <w:pPr>
        <w:ind w:firstLine="708"/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Глав</w:t>
      </w:r>
      <w:r w:rsidR="0054457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94237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</w:t>
      </w:r>
    </w:p>
    <w:bookmarkEnd w:id="0"/>
    <w:p w:rsidR="00F833BC" w:rsidRDefault="00F833BC" w:rsidP="0074141A">
      <w:pPr>
        <w:jc w:val="both"/>
        <w:rPr>
          <w:color w:val="FF0000"/>
          <w:sz w:val="24"/>
          <w:szCs w:val="24"/>
        </w:rPr>
        <w:sectPr w:rsidR="00F833BC" w:rsidSect="00F833B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B37F91">
        <w:rPr>
          <w:color w:val="auto"/>
        </w:rPr>
        <w:t>27</w:t>
      </w:r>
      <w:r w:rsidR="00DA5D56">
        <w:rPr>
          <w:color w:val="auto"/>
        </w:rPr>
        <w:t>.05.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№ </w:t>
      </w:r>
      <w:r w:rsidR="00B37F91">
        <w:rPr>
          <w:color w:val="auto"/>
        </w:rPr>
        <w:t>120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44BF7" w:rsidRPr="00111C82" w:rsidRDefault="00444BF7" w:rsidP="00111C82">
      <w:pPr>
        <w:jc w:val="center"/>
        <w:rPr>
          <w:bCs/>
          <w:sz w:val="24"/>
          <w:szCs w:val="24"/>
        </w:rPr>
      </w:pPr>
    </w:p>
    <w:p w:rsidR="00444BF7" w:rsidRDefault="00444BF7" w:rsidP="00444BF7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A2516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="00A2516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44BF7" w:rsidRDefault="00444BF7" w:rsidP="00444BF7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444BF7" w:rsidRPr="00562102" w:rsidTr="00F6463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DA5D56" w:rsidRPr="00562102" w:rsidTr="00F6463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301,00</w:t>
            </w:r>
          </w:p>
        </w:tc>
      </w:tr>
      <w:tr w:rsidR="00DA5D56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</w:tr>
      <w:tr w:rsidR="00822B14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B14" w:rsidRPr="00A17B10" w:rsidRDefault="00822B14" w:rsidP="00822B14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187340,49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53100,78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23939,17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26892,76</w:t>
            </w:r>
          </w:p>
        </w:tc>
      </w:tr>
      <w:tr w:rsidR="00DA5D56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</w:tr>
      <w:tr w:rsidR="00822B14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B14" w:rsidRPr="00A17B10" w:rsidRDefault="00822B14" w:rsidP="00822B14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188781,49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53401,78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24240,17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14" w:rsidRPr="00822B14" w:rsidRDefault="00822B14" w:rsidP="00822B14">
            <w:pPr>
              <w:jc w:val="center"/>
            </w:pPr>
            <w:r w:rsidRPr="00822B14">
              <w:t>27193,76</w:t>
            </w:r>
          </w:p>
        </w:tc>
      </w:tr>
    </w:tbl>
    <w:p w:rsidR="00444BF7" w:rsidRDefault="00444BF7" w:rsidP="00444BF7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5B4ADA" w:rsidRDefault="002A7969" w:rsidP="002A7969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п</w:t>
        </w:r>
        <w:r w:rsidR="0051744E" w:rsidRPr="00EE66A8"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аспорт</w:t>
        </w:r>
      </w:hyperlink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муниципальной подпрограммы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«</w:t>
      </w:r>
      <w:r w:rsidRPr="002A7969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Обеспечивающая подпрограмма»</w:t>
      </w:r>
      <w:r w:rsidR="005B4AD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744E" w:rsidRDefault="00BC13EB" w:rsidP="005B4ADA">
      <w:pPr>
        <w:pStyle w:val="ae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2</w:t>
      </w:r>
      <w:r w:rsidR="005B4AD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.1.</w:t>
      </w:r>
      <w:r w:rsidR="002A7969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51744E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позицию Источники финансирования муниципальной программы, в том числе по годам:» изложить в следующей редакции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744E" w:rsidRPr="00EE66A8" w:rsidRDefault="0039443B" w:rsidP="0051744E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         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02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98"/>
        <w:gridCol w:w="1984"/>
        <w:gridCol w:w="1701"/>
        <w:gridCol w:w="1701"/>
        <w:gridCol w:w="1701"/>
        <w:gridCol w:w="1843"/>
        <w:gridCol w:w="2098"/>
      </w:tblGrid>
      <w:tr w:rsidR="0051744E" w:rsidRPr="00562102" w:rsidTr="00FF4B6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EA16B2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16B2" w:rsidRPr="00A17B10" w:rsidRDefault="00EA16B2" w:rsidP="00EA16B2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176323,08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37458,73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40066,65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49945,78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22949,17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25902,76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</w:tr>
      <w:tr w:rsidR="00EA16B2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16B2" w:rsidRPr="00A17B10" w:rsidRDefault="00EA16B2" w:rsidP="00EA16B2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176323,08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37458,73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40066,65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49945,78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22949,17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6B2" w:rsidRPr="00EA16B2" w:rsidRDefault="00EA16B2" w:rsidP="00EA16B2">
            <w:pPr>
              <w:jc w:val="center"/>
            </w:pPr>
            <w:r w:rsidRPr="00EA16B2">
              <w:t>25902,76</w:t>
            </w:r>
          </w:p>
        </w:tc>
      </w:tr>
    </w:tbl>
    <w:p w:rsidR="0051744E" w:rsidRDefault="0051744E" w:rsidP="0051744E">
      <w:pPr>
        <w:pStyle w:val="12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5B4ADA" w:rsidRPr="005B4ADA" w:rsidRDefault="005B4ADA" w:rsidP="00BC13EB">
      <w:pPr>
        <w:pStyle w:val="12"/>
        <w:numPr>
          <w:ilvl w:val="1"/>
          <w:numId w:val="35"/>
        </w:numPr>
        <w:spacing w:after="0" w:line="240" w:lineRule="auto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 в п</w:t>
      </w:r>
      <w:r w:rsidRPr="0051152B">
        <w:rPr>
          <w:bCs/>
          <w:color w:val="000000"/>
          <w:kern w:val="28"/>
          <w:sz w:val="24"/>
          <w:szCs w:val="24"/>
        </w:rPr>
        <w:t>ереч</w:t>
      </w:r>
      <w:r>
        <w:rPr>
          <w:bCs/>
          <w:color w:val="000000"/>
          <w:kern w:val="28"/>
          <w:sz w:val="24"/>
          <w:szCs w:val="24"/>
        </w:rPr>
        <w:t>не</w:t>
      </w:r>
      <w:r w:rsidR="00D35E60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D35E60">
        <w:rPr>
          <w:bCs/>
          <w:color w:val="000000"/>
          <w:kern w:val="28"/>
          <w:sz w:val="24"/>
          <w:szCs w:val="24"/>
        </w:rPr>
        <w:t>5</w:t>
      </w:r>
      <w:r w:rsidR="00D35E60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D35E60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>
        <w:rPr>
          <w:bCs/>
          <w:color w:val="000000"/>
          <w:kern w:val="28"/>
          <w:sz w:val="24"/>
          <w:szCs w:val="24"/>
        </w:rPr>
        <w:t>:</w:t>
      </w:r>
    </w:p>
    <w:p w:rsidR="005B4ADA" w:rsidRDefault="005B4ADA" w:rsidP="005B4ADA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строку 1.2.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5B4ADA" w:rsidRPr="00D35E60" w:rsidRDefault="005B4ADA" w:rsidP="005B4ADA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040"/>
        <w:gridCol w:w="1712"/>
        <w:gridCol w:w="1465"/>
        <w:gridCol w:w="1312"/>
        <w:gridCol w:w="1161"/>
        <w:gridCol w:w="1161"/>
        <w:gridCol w:w="1161"/>
        <w:gridCol w:w="1161"/>
        <w:gridCol w:w="1161"/>
        <w:gridCol w:w="2283"/>
      </w:tblGrid>
      <w:tr w:rsidR="005B4ADA" w:rsidRPr="005B4ADA" w:rsidTr="0025432C">
        <w:trPr>
          <w:trHeight w:val="300"/>
        </w:trPr>
        <w:tc>
          <w:tcPr>
            <w:tcW w:w="486" w:type="dxa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5B4ADA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B4ADA" w:rsidRPr="005B4ADA" w:rsidTr="0025432C">
        <w:trPr>
          <w:trHeight w:val="7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5B4ADA" w:rsidRPr="005B4ADA" w:rsidTr="0025432C">
        <w:trPr>
          <w:trHeight w:val="300"/>
        </w:trPr>
        <w:tc>
          <w:tcPr>
            <w:tcW w:w="486" w:type="dxa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12</w:t>
            </w:r>
          </w:p>
        </w:tc>
      </w:tr>
      <w:tr w:rsidR="00D34D5D" w:rsidRPr="005B4ADA" w:rsidTr="0025432C">
        <w:trPr>
          <w:trHeight w:val="300"/>
        </w:trPr>
        <w:tc>
          <w:tcPr>
            <w:tcW w:w="486" w:type="dxa"/>
            <w:vMerge w:val="restart"/>
            <w:shd w:val="clear" w:color="auto" w:fill="auto"/>
            <w:hideMark/>
          </w:tcPr>
          <w:p w:rsidR="00D34D5D" w:rsidRPr="005B4ADA" w:rsidRDefault="00D34D5D" w:rsidP="00D34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4D5D" w:rsidRPr="005B4ADA" w:rsidRDefault="00D34D5D" w:rsidP="00D34D5D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Мероприятие 01.02</w:t>
            </w:r>
            <w:r w:rsidRPr="005B4ADA">
              <w:rPr>
                <w:color w:val="auto"/>
                <w:kern w:val="0"/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4D5D" w:rsidRPr="005B4ADA" w:rsidRDefault="00D34D5D" w:rsidP="00D34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5B4ADA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5B4ADA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34D5D" w:rsidRPr="005B4ADA" w:rsidRDefault="00D34D5D" w:rsidP="00D34D5D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157990,01992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42484,21409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4D5D" w:rsidRPr="00023B9C" w:rsidRDefault="00D34D5D" w:rsidP="00D34D5D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  <w:r w:rsidRPr="008A55AF">
              <w:rPr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  <w:p w:rsidR="00D34D5D" w:rsidRPr="005B4ADA" w:rsidRDefault="00D34D5D" w:rsidP="00D34D5D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D34D5D" w:rsidRPr="005B4ADA" w:rsidTr="0025432C">
        <w:trPr>
          <w:trHeight w:val="76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D34D5D" w:rsidRPr="005B4ADA" w:rsidRDefault="00D34D5D" w:rsidP="00D34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4D5D" w:rsidRPr="005B4ADA" w:rsidRDefault="00D34D5D" w:rsidP="00D34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4D5D" w:rsidRPr="005B4ADA" w:rsidRDefault="00D34D5D" w:rsidP="00D34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4D5D" w:rsidRPr="005B4ADA" w:rsidRDefault="00D34D5D" w:rsidP="00D34D5D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157990,01992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42484,21409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4D5D" w:rsidRDefault="00D34D5D" w:rsidP="00D34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D34D5D" w:rsidRPr="005B4ADA" w:rsidRDefault="00D34D5D" w:rsidP="00D34D5D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5B4ADA" w:rsidRPr="00D35E60" w:rsidRDefault="00455DD0" w:rsidP="00455DD0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5B4ADA" w:rsidRDefault="005B4ADA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</w:p>
    <w:p w:rsidR="008F76B5" w:rsidRPr="00EE66A8" w:rsidRDefault="008F76B5" w:rsidP="0051152B">
      <w:pPr>
        <w:pStyle w:val="ConsPlusNormal"/>
        <w:suppressAutoHyphens/>
        <w:autoSpaceDE/>
        <w:autoSpaceDN/>
        <w:ind w:left="900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1152B" w:rsidRDefault="0051152B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627" w:rsidRDefault="00610627" w:rsidP="00CD3260">
      <w:r>
        <w:separator/>
      </w:r>
    </w:p>
  </w:endnote>
  <w:endnote w:type="continuationSeparator" w:id="0">
    <w:p w:rsidR="00610627" w:rsidRDefault="0061062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627" w:rsidRDefault="00610627" w:rsidP="00CD3260">
      <w:r>
        <w:separator/>
      </w:r>
    </w:p>
  </w:footnote>
  <w:footnote w:type="continuationSeparator" w:id="0">
    <w:p w:rsidR="00610627" w:rsidRDefault="00610627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0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2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7"/>
  </w:num>
  <w:num w:numId="5">
    <w:abstractNumId w:val="22"/>
  </w:num>
  <w:num w:numId="6">
    <w:abstractNumId w:val="15"/>
  </w:num>
  <w:num w:numId="7">
    <w:abstractNumId w:val="20"/>
  </w:num>
  <w:num w:numId="8">
    <w:abstractNumId w:val="14"/>
  </w:num>
  <w:num w:numId="9">
    <w:abstractNumId w:val="17"/>
  </w:num>
  <w:num w:numId="10">
    <w:abstractNumId w:val="25"/>
  </w:num>
  <w:num w:numId="11">
    <w:abstractNumId w:val="32"/>
  </w:num>
  <w:num w:numId="12">
    <w:abstractNumId w:val="16"/>
  </w:num>
  <w:num w:numId="13">
    <w:abstractNumId w:val="28"/>
  </w:num>
  <w:num w:numId="14">
    <w:abstractNumId w:val="30"/>
  </w:num>
  <w:num w:numId="15">
    <w:abstractNumId w:val="33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1"/>
  </w:num>
  <w:num w:numId="27">
    <w:abstractNumId w:val="34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13"/>
  </w:num>
  <w:num w:numId="33">
    <w:abstractNumId w:val="24"/>
  </w:num>
  <w:num w:numId="34">
    <w:abstractNumId w:val="2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3F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728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443B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73D"/>
    <w:rsid w:val="00562102"/>
    <w:rsid w:val="0056680E"/>
    <w:rsid w:val="00566B70"/>
    <w:rsid w:val="00567DB2"/>
    <w:rsid w:val="00570ADE"/>
    <w:rsid w:val="00571738"/>
    <w:rsid w:val="00571FA4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33BC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70DD7-5839-4271-943E-A4D9066A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5427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1703</cp:revision>
  <cp:lastPrinted>2025-03-27T07:53:00Z</cp:lastPrinted>
  <dcterms:created xsi:type="dcterms:W3CDTF">2015-02-19T07:51:00Z</dcterms:created>
  <dcterms:modified xsi:type="dcterms:W3CDTF">2025-05-29T06:00:00Z</dcterms:modified>
</cp:coreProperties>
</file>