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7F7036" w:rsidRDefault="00BC2327" w:rsidP="00BC2327">
      <w:pPr>
        <w:jc w:val="center"/>
        <w:rPr>
          <w:b/>
          <w:color w:val="auto"/>
        </w:rPr>
      </w:pPr>
    </w:p>
    <w:p w:rsidR="00BC2327" w:rsidRPr="00F60080" w:rsidRDefault="00581085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06</w:t>
      </w:r>
      <w:r w:rsidR="00DA5D56">
        <w:rPr>
          <w:color w:val="auto"/>
          <w:sz w:val="24"/>
          <w:szCs w:val="24"/>
        </w:rPr>
        <w:t>.0</w:t>
      </w:r>
      <w:r>
        <w:rPr>
          <w:color w:val="auto"/>
          <w:sz w:val="24"/>
          <w:szCs w:val="24"/>
        </w:rPr>
        <w:t>6</w:t>
      </w:r>
      <w:r w:rsidR="00DA5D56">
        <w:rPr>
          <w:color w:val="auto"/>
          <w:sz w:val="24"/>
          <w:szCs w:val="24"/>
        </w:rPr>
        <w:t>.</w:t>
      </w:r>
      <w:r w:rsidR="00F60080" w:rsidRPr="00F60080">
        <w:rPr>
          <w:color w:val="auto"/>
          <w:sz w:val="24"/>
          <w:szCs w:val="24"/>
        </w:rPr>
        <w:t>2025</w:t>
      </w:r>
      <w:r w:rsidR="00BC2327" w:rsidRPr="00F60080">
        <w:rPr>
          <w:color w:val="auto"/>
          <w:sz w:val="24"/>
          <w:szCs w:val="24"/>
        </w:rPr>
        <w:t xml:space="preserve"> года</w:t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</w:r>
      <w:r w:rsidR="00BC2327" w:rsidRPr="00F60080">
        <w:rPr>
          <w:color w:val="auto"/>
          <w:sz w:val="24"/>
          <w:szCs w:val="24"/>
        </w:rPr>
        <w:tab/>
        <w:t xml:space="preserve">              </w:t>
      </w:r>
      <w:r w:rsidR="00BC2327" w:rsidRPr="00F60080">
        <w:rPr>
          <w:color w:val="auto"/>
          <w:sz w:val="24"/>
          <w:szCs w:val="24"/>
        </w:rPr>
        <w:tab/>
        <w:t xml:space="preserve"> № </w:t>
      </w:r>
      <w:r w:rsidR="00864B8F">
        <w:rPr>
          <w:color w:val="auto"/>
          <w:sz w:val="24"/>
          <w:szCs w:val="24"/>
        </w:rPr>
        <w:t>12</w:t>
      </w:r>
      <w:r>
        <w:rPr>
          <w:color w:val="auto"/>
          <w:sz w:val="24"/>
          <w:szCs w:val="24"/>
        </w:rPr>
        <w:t>9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ind w:left="142"/>
        <w:jc w:val="both"/>
        <w:rPr>
          <w:sz w:val="24"/>
          <w:szCs w:val="24"/>
        </w:rPr>
      </w:pP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952E2" w:rsidRPr="000C413F" w:rsidRDefault="00556562" w:rsidP="00B952E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441CF3" w:rsidRPr="007B487B">
        <w:rPr>
          <w:sz w:val="24"/>
          <w:szCs w:val="24"/>
        </w:rPr>
        <w:t xml:space="preserve">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="00441CF3"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="00441CF3"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="00441CF3"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BA4919">
        <w:rPr>
          <w:sz w:val="24"/>
          <w:szCs w:val="24"/>
        </w:rPr>
        <w:t>, от 11.07.2024 № 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 222</w:t>
      </w:r>
      <w:r w:rsidR="00B7120D">
        <w:rPr>
          <w:sz w:val="24"/>
          <w:szCs w:val="24"/>
        </w:rPr>
        <w:t>, от 16.09.2024 № 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 321</w:t>
      </w:r>
      <w:r w:rsidR="000D20E4">
        <w:rPr>
          <w:sz w:val="24"/>
          <w:szCs w:val="24"/>
        </w:rPr>
        <w:t>, от 20.03.2025 № 47</w:t>
      </w:r>
      <w:r w:rsidR="00DA5D56">
        <w:rPr>
          <w:sz w:val="24"/>
          <w:szCs w:val="24"/>
        </w:rPr>
        <w:t>, от 27.03.2025 № 60</w:t>
      </w:r>
      <w:r w:rsidR="00864B8F">
        <w:rPr>
          <w:sz w:val="24"/>
          <w:szCs w:val="24"/>
        </w:rPr>
        <w:t>, от 15.05.2025 № 110</w:t>
      </w:r>
      <w:r>
        <w:rPr>
          <w:sz w:val="24"/>
          <w:szCs w:val="24"/>
        </w:rPr>
        <w:t xml:space="preserve">, от </w:t>
      </w:r>
      <w:r w:rsidR="00581085">
        <w:rPr>
          <w:sz w:val="24"/>
          <w:szCs w:val="24"/>
        </w:rPr>
        <w:t>27.05.</w:t>
      </w:r>
      <w:r>
        <w:rPr>
          <w:sz w:val="24"/>
          <w:szCs w:val="24"/>
        </w:rPr>
        <w:t>2025 № 12</w:t>
      </w:r>
      <w:r w:rsidR="00581085">
        <w:rPr>
          <w:sz w:val="24"/>
          <w:szCs w:val="24"/>
        </w:rPr>
        <w:t>0</w:t>
      </w:r>
      <w:r w:rsidR="00B7120D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28613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B6364" w:rsidRPr="0038347A" w:rsidRDefault="003B6364" w:rsidP="003B63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CE0E7D" w:rsidRPr="00BC2327" w:rsidRDefault="00CE0E7D" w:rsidP="00CE0E7D">
      <w:pPr>
        <w:jc w:val="both"/>
        <w:rPr>
          <w:color w:val="FF000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Глав</w:t>
      </w:r>
      <w:r w:rsidR="0054457E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94237E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 </w:t>
      </w:r>
    </w:p>
    <w:p w:rsidR="00AA6554" w:rsidRDefault="00AA6554" w:rsidP="0074141A">
      <w:pPr>
        <w:jc w:val="both"/>
        <w:rPr>
          <w:color w:val="FF0000"/>
          <w:sz w:val="24"/>
          <w:szCs w:val="24"/>
        </w:rPr>
        <w:sectPr w:rsidR="00AA6554" w:rsidSect="00AA655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851" w:bottom="1134" w:left="851" w:header="709" w:footer="720" w:gutter="0"/>
          <w:cols w:space="720"/>
          <w:docGrid w:linePitch="600" w:charSpace="32768"/>
        </w:sectPr>
      </w:pP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 xml:space="preserve"> от </w:t>
      </w:r>
      <w:r w:rsidR="000A470F">
        <w:rPr>
          <w:color w:val="auto"/>
        </w:rPr>
        <w:t>06.06.</w:t>
      </w:r>
      <w:r w:rsidR="00F60080" w:rsidRPr="00F60080">
        <w:rPr>
          <w:color w:val="auto"/>
        </w:rPr>
        <w:t>2025</w:t>
      </w:r>
      <w:r w:rsidRPr="00F60080">
        <w:rPr>
          <w:color w:val="auto"/>
        </w:rPr>
        <w:t xml:space="preserve"> г. № </w:t>
      </w:r>
      <w:r w:rsidR="00B37F91">
        <w:rPr>
          <w:color w:val="auto"/>
        </w:rPr>
        <w:t>12</w:t>
      </w:r>
      <w:r w:rsidR="000A470F">
        <w:rPr>
          <w:color w:val="auto"/>
        </w:rPr>
        <w:t>9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444BF7" w:rsidRPr="00111C82" w:rsidRDefault="00444BF7" w:rsidP="00111C82">
      <w:pPr>
        <w:jc w:val="center"/>
        <w:rPr>
          <w:bCs/>
          <w:sz w:val="24"/>
          <w:szCs w:val="24"/>
        </w:rPr>
      </w:pPr>
    </w:p>
    <w:p w:rsidR="005B4ADA" w:rsidRPr="005B4ADA" w:rsidRDefault="00A853C3" w:rsidP="00A853C3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>1.</w:t>
      </w:r>
      <w:r w:rsidR="005B4ADA">
        <w:rPr>
          <w:bCs/>
          <w:color w:val="000000"/>
          <w:kern w:val="28"/>
          <w:sz w:val="24"/>
          <w:szCs w:val="24"/>
        </w:rPr>
        <w:t xml:space="preserve"> </w:t>
      </w:r>
      <w:r>
        <w:rPr>
          <w:bCs/>
          <w:color w:val="000000"/>
          <w:kern w:val="28"/>
          <w:sz w:val="24"/>
          <w:szCs w:val="24"/>
        </w:rPr>
        <w:t>В</w:t>
      </w:r>
      <w:r w:rsidR="005B4ADA">
        <w:rPr>
          <w:bCs/>
          <w:color w:val="000000"/>
          <w:kern w:val="28"/>
          <w:sz w:val="24"/>
          <w:szCs w:val="24"/>
        </w:rPr>
        <w:t xml:space="preserve"> п</w:t>
      </w:r>
      <w:r w:rsidR="005B4ADA" w:rsidRPr="0051152B">
        <w:rPr>
          <w:bCs/>
          <w:color w:val="000000"/>
          <w:kern w:val="28"/>
          <w:sz w:val="24"/>
          <w:szCs w:val="24"/>
        </w:rPr>
        <w:t>ереч</w:t>
      </w:r>
      <w:r w:rsidR="005B4ADA">
        <w:rPr>
          <w:bCs/>
          <w:color w:val="000000"/>
          <w:kern w:val="28"/>
          <w:sz w:val="24"/>
          <w:szCs w:val="24"/>
        </w:rPr>
        <w:t>не</w:t>
      </w:r>
      <w:r w:rsidR="00D35E60" w:rsidRPr="0051152B">
        <w:rPr>
          <w:bCs/>
          <w:color w:val="000000"/>
          <w:kern w:val="28"/>
          <w:sz w:val="24"/>
          <w:szCs w:val="24"/>
        </w:rPr>
        <w:t xml:space="preserve"> мероприятий подпрограммы </w:t>
      </w:r>
      <w:r w:rsidR="00D35E60">
        <w:rPr>
          <w:bCs/>
          <w:color w:val="000000"/>
          <w:kern w:val="28"/>
          <w:sz w:val="24"/>
          <w:szCs w:val="24"/>
        </w:rPr>
        <w:t>5</w:t>
      </w:r>
      <w:r w:rsidR="00D35E60" w:rsidRPr="00EE66A8">
        <w:rPr>
          <w:bCs/>
          <w:color w:val="000000"/>
          <w:kern w:val="28"/>
          <w:sz w:val="24"/>
          <w:szCs w:val="24"/>
        </w:rPr>
        <w:t xml:space="preserve"> «</w:t>
      </w:r>
      <w:r w:rsidR="00D35E60" w:rsidRPr="002A7969">
        <w:rPr>
          <w:bCs/>
          <w:color w:val="000000"/>
          <w:kern w:val="28"/>
          <w:sz w:val="24"/>
          <w:szCs w:val="24"/>
        </w:rPr>
        <w:t>Обеспечивающая подпрограмма»</w:t>
      </w:r>
      <w:r w:rsidR="005B4ADA">
        <w:rPr>
          <w:bCs/>
          <w:color w:val="000000"/>
          <w:kern w:val="28"/>
          <w:sz w:val="24"/>
          <w:szCs w:val="24"/>
        </w:rPr>
        <w:t>:</w:t>
      </w:r>
    </w:p>
    <w:p w:rsidR="005B4ADA" w:rsidRDefault="005B4ADA" w:rsidP="005B4ADA">
      <w:pPr>
        <w:pStyle w:val="12"/>
        <w:spacing w:after="0" w:line="240" w:lineRule="auto"/>
        <w:ind w:left="660"/>
        <w:rPr>
          <w:bCs/>
          <w:color w:val="000000"/>
          <w:kern w:val="28"/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 xml:space="preserve">строку 1.2. </w:t>
      </w:r>
      <w:r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>
        <w:rPr>
          <w:bCs/>
          <w:color w:val="000000"/>
          <w:kern w:val="28"/>
          <w:sz w:val="24"/>
          <w:szCs w:val="24"/>
        </w:rPr>
        <w:t>:</w:t>
      </w:r>
    </w:p>
    <w:p w:rsidR="005B4ADA" w:rsidRPr="00D35E60" w:rsidRDefault="005B4ADA" w:rsidP="005B4ADA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040"/>
        <w:gridCol w:w="1712"/>
        <w:gridCol w:w="1465"/>
        <w:gridCol w:w="1312"/>
        <w:gridCol w:w="1161"/>
        <w:gridCol w:w="1161"/>
        <w:gridCol w:w="1161"/>
        <w:gridCol w:w="1161"/>
        <w:gridCol w:w="1161"/>
        <w:gridCol w:w="2283"/>
      </w:tblGrid>
      <w:tr w:rsidR="005B4ADA" w:rsidRPr="005B4ADA" w:rsidTr="0025432C">
        <w:trPr>
          <w:trHeight w:val="300"/>
        </w:trPr>
        <w:tc>
          <w:tcPr>
            <w:tcW w:w="486" w:type="dxa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5B4ADA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5B4ADA" w:rsidRPr="005B4ADA" w:rsidTr="00BF0BEC">
        <w:trPr>
          <w:trHeight w:val="43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5B4ADA" w:rsidRPr="005B4ADA" w:rsidRDefault="005B4ADA" w:rsidP="005B4ADA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5B4ADA" w:rsidRPr="005B4ADA" w:rsidTr="0025432C">
        <w:trPr>
          <w:trHeight w:val="300"/>
        </w:trPr>
        <w:tc>
          <w:tcPr>
            <w:tcW w:w="486" w:type="dxa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B4ADA" w:rsidRPr="005B4ADA" w:rsidRDefault="005B4ADA" w:rsidP="005B4ADA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12</w:t>
            </w:r>
          </w:p>
        </w:tc>
      </w:tr>
      <w:tr w:rsidR="00A853C3" w:rsidRPr="005B4ADA" w:rsidTr="0025432C">
        <w:trPr>
          <w:trHeight w:val="300"/>
        </w:trPr>
        <w:tc>
          <w:tcPr>
            <w:tcW w:w="486" w:type="dxa"/>
            <w:vMerge w:val="restart"/>
            <w:shd w:val="clear" w:color="auto" w:fill="auto"/>
            <w:hideMark/>
          </w:tcPr>
          <w:p w:rsidR="00A853C3" w:rsidRDefault="00A853C3" w:rsidP="00A853C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853C3" w:rsidRDefault="00A853C3" w:rsidP="00A853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01.02</w:t>
            </w:r>
            <w:r>
              <w:rPr>
                <w:sz w:val="18"/>
                <w:szCs w:val="18"/>
              </w:rPr>
              <w:br/>
              <w:t xml:space="preserve">Расходы на обеспечение </w:t>
            </w:r>
            <w:bookmarkStart w:id="0" w:name="_GoBack"/>
            <w:bookmarkEnd w:id="0"/>
            <w:r>
              <w:rPr>
                <w:sz w:val="18"/>
                <w:szCs w:val="18"/>
              </w:rPr>
              <w:t>деятельности администрации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2023-2027 </w:t>
            </w:r>
            <w:proofErr w:type="spellStart"/>
            <w:r>
              <w:rPr>
                <w:sz w:val="18"/>
                <w:szCs w:val="18"/>
              </w:rPr>
              <w:t>г.г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A853C3" w:rsidRDefault="00A853C3" w:rsidP="00A853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157810,01992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42304,21409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20097,45150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23051,04500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853C3" w:rsidRPr="00023B9C" w:rsidRDefault="00A853C3" w:rsidP="00A853C3">
            <w:pPr>
              <w:rPr>
                <w:color w:val="auto"/>
                <w:kern w:val="0"/>
                <w:sz w:val="22"/>
                <w:szCs w:val="22"/>
              </w:rPr>
            </w:pPr>
            <w:r w:rsidRPr="005B4ADA">
              <w:rPr>
                <w:color w:val="auto"/>
                <w:kern w:val="0"/>
                <w:sz w:val="22"/>
                <w:szCs w:val="22"/>
              </w:rPr>
              <w:t> </w:t>
            </w:r>
            <w:r w:rsidRPr="008A55AF">
              <w:rPr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  <w:p w:rsidR="00A853C3" w:rsidRPr="005B4ADA" w:rsidRDefault="00A853C3" w:rsidP="00A853C3">
            <w:pPr>
              <w:rPr>
                <w:color w:val="auto"/>
                <w:kern w:val="0"/>
                <w:sz w:val="22"/>
                <w:szCs w:val="22"/>
              </w:rPr>
            </w:pPr>
            <w:r w:rsidRPr="005B4ADA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  <w:tr w:rsidR="00A853C3" w:rsidRPr="005B4ADA" w:rsidTr="0025432C">
        <w:trPr>
          <w:trHeight w:val="76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A853C3" w:rsidRPr="005B4ADA" w:rsidRDefault="00A853C3" w:rsidP="00A853C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53C3" w:rsidRPr="005B4ADA" w:rsidRDefault="00A853C3" w:rsidP="00A853C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53C3" w:rsidRPr="005B4ADA" w:rsidRDefault="00A853C3" w:rsidP="00A853C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A853C3" w:rsidRPr="005B4ADA" w:rsidRDefault="00A853C3" w:rsidP="00A853C3">
            <w:pPr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157810,01992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42304,21409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20097,45150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23051,04500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A853C3" w:rsidRPr="005B4ADA" w:rsidRDefault="00A853C3" w:rsidP="00A853C3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5B4ADA" w:rsidRDefault="00455DD0" w:rsidP="00455DD0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A853C3">
        <w:rPr>
          <w:sz w:val="24"/>
          <w:szCs w:val="24"/>
        </w:rPr>
        <w:t>;</w:t>
      </w:r>
    </w:p>
    <w:p w:rsidR="00A853C3" w:rsidRDefault="00A853C3" w:rsidP="00A853C3">
      <w:pPr>
        <w:pStyle w:val="12"/>
        <w:spacing w:after="0" w:line="240" w:lineRule="auto"/>
        <w:ind w:left="660"/>
        <w:rPr>
          <w:bCs/>
          <w:color w:val="000000"/>
          <w:kern w:val="28"/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 xml:space="preserve">строку 1.3. </w:t>
      </w:r>
      <w:r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>
        <w:rPr>
          <w:bCs/>
          <w:color w:val="000000"/>
          <w:kern w:val="28"/>
          <w:sz w:val="24"/>
          <w:szCs w:val="24"/>
        </w:rPr>
        <w:t>:</w:t>
      </w:r>
    </w:p>
    <w:p w:rsidR="00A853C3" w:rsidRPr="00D35E60" w:rsidRDefault="00A853C3" w:rsidP="00A853C3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2064"/>
        <w:gridCol w:w="1701"/>
        <w:gridCol w:w="1417"/>
        <w:gridCol w:w="1276"/>
        <w:gridCol w:w="1276"/>
        <w:gridCol w:w="1134"/>
        <w:gridCol w:w="1134"/>
        <w:gridCol w:w="1145"/>
        <w:gridCol w:w="981"/>
        <w:gridCol w:w="2487"/>
      </w:tblGrid>
      <w:tr w:rsidR="00A853C3" w:rsidRPr="005B4ADA" w:rsidTr="00BF0BEC">
        <w:trPr>
          <w:trHeight w:val="300"/>
        </w:trPr>
        <w:tc>
          <w:tcPr>
            <w:tcW w:w="488" w:type="dxa"/>
            <w:vMerge w:val="restart"/>
            <w:shd w:val="clear" w:color="auto" w:fill="auto"/>
            <w:hideMark/>
          </w:tcPr>
          <w:p w:rsidR="00A853C3" w:rsidRPr="005B4ADA" w:rsidRDefault="00A853C3" w:rsidP="005E76EC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2064" w:type="dxa"/>
            <w:vMerge w:val="restart"/>
            <w:shd w:val="clear" w:color="auto" w:fill="auto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5B4ADA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5670" w:type="dxa"/>
            <w:gridSpan w:val="5"/>
            <w:shd w:val="clear" w:color="auto" w:fill="auto"/>
            <w:hideMark/>
          </w:tcPr>
          <w:p w:rsidR="00A853C3" w:rsidRPr="005B4ADA" w:rsidRDefault="00A853C3" w:rsidP="005E76EC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A853C3" w:rsidRPr="005B4ADA" w:rsidTr="00BF0BEC">
        <w:trPr>
          <w:trHeight w:val="705"/>
        </w:trPr>
        <w:tc>
          <w:tcPr>
            <w:tcW w:w="488" w:type="dxa"/>
            <w:vMerge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vMerge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A853C3" w:rsidRPr="005B4ADA" w:rsidRDefault="00A853C3" w:rsidP="005E76EC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shd w:val="clear" w:color="auto" w:fill="auto"/>
            <w:hideMark/>
          </w:tcPr>
          <w:p w:rsidR="00A853C3" w:rsidRPr="005B4ADA" w:rsidRDefault="00A853C3" w:rsidP="005E76EC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shd w:val="clear" w:color="auto" w:fill="auto"/>
            <w:hideMark/>
          </w:tcPr>
          <w:p w:rsidR="00A853C3" w:rsidRPr="005B4ADA" w:rsidRDefault="00A853C3" w:rsidP="005E76EC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1145" w:type="dxa"/>
            <w:shd w:val="clear" w:color="auto" w:fill="auto"/>
            <w:hideMark/>
          </w:tcPr>
          <w:p w:rsidR="00A853C3" w:rsidRPr="005B4ADA" w:rsidRDefault="00A853C3" w:rsidP="005E76EC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A853C3" w:rsidRPr="005B4ADA" w:rsidRDefault="00A853C3" w:rsidP="005E76EC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5B4ADA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A853C3" w:rsidRPr="005B4ADA" w:rsidTr="00BF0BEC">
        <w:trPr>
          <w:trHeight w:val="300"/>
        </w:trPr>
        <w:tc>
          <w:tcPr>
            <w:tcW w:w="488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2064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5B4ADA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Pr="005B4ADA" w:rsidRDefault="00A853C3" w:rsidP="005E76EC">
            <w:pPr>
              <w:jc w:val="center"/>
              <w:rPr>
                <w:kern w:val="0"/>
                <w:sz w:val="18"/>
                <w:szCs w:val="18"/>
              </w:rPr>
            </w:pPr>
            <w:r w:rsidRPr="005B4ADA">
              <w:rPr>
                <w:kern w:val="0"/>
                <w:sz w:val="18"/>
                <w:szCs w:val="18"/>
              </w:rPr>
              <w:t>12</w:t>
            </w:r>
          </w:p>
        </w:tc>
      </w:tr>
      <w:tr w:rsidR="00BF0BEC" w:rsidRPr="005B4ADA" w:rsidTr="00BF0BEC">
        <w:trPr>
          <w:trHeight w:val="300"/>
        </w:trPr>
        <w:tc>
          <w:tcPr>
            <w:tcW w:w="488" w:type="dxa"/>
            <w:vMerge w:val="restart"/>
            <w:shd w:val="clear" w:color="auto" w:fill="auto"/>
            <w:hideMark/>
          </w:tcPr>
          <w:p w:rsidR="00A853C3" w:rsidRDefault="00A853C3" w:rsidP="00A853C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1.3.</w:t>
            </w:r>
          </w:p>
        </w:tc>
        <w:tc>
          <w:tcPr>
            <w:tcW w:w="2064" w:type="dxa"/>
            <w:vMerge w:val="restart"/>
            <w:shd w:val="clear" w:color="auto" w:fill="auto"/>
            <w:hideMark/>
          </w:tcPr>
          <w:p w:rsidR="00A853C3" w:rsidRDefault="00A853C3" w:rsidP="00A853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01.08</w:t>
            </w:r>
            <w:r>
              <w:rPr>
                <w:sz w:val="18"/>
                <w:szCs w:val="18"/>
              </w:rPr>
              <w:br/>
              <w:t>Организация и осуществление мероприятий по мобилизационной подготовке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2023-2027 </w:t>
            </w:r>
            <w:proofErr w:type="spellStart"/>
            <w:r>
              <w:rPr>
                <w:sz w:val="18"/>
                <w:szCs w:val="18"/>
              </w:rPr>
              <w:t>г.г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1417" w:type="dxa"/>
            <w:shd w:val="clear" w:color="auto" w:fill="auto"/>
            <w:hideMark/>
          </w:tcPr>
          <w:p w:rsidR="00A853C3" w:rsidRDefault="00A853C3" w:rsidP="00A853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1255,00000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355,00000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410,00000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A853C3" w:rsidRPr="00023B9C" w:rsidRDefault="00A853C3" w:rsidP="00A853C3">
            <w:pPr>
              <w:rPr>
                <w:color w:val="auto"/>
                <w:kern w:val="0"/>
                <w:sz w:val="22"/>
                <w:szCs w:val="22"/>
              </w:rPr>
            </w:pPr>
            <w:r w:rsidRPr="005B4ADA">
              <w:rPr>
                <w:color w:val="auto"/>
                <w:kern w:val="0"/>
                <w:sz w:val="22"/>
                <w:szCs w:val="22"/>
              </w:rPr>
              <w:t> </w:t>
            </w:r>
            <w:r w:rsidRPr="008A55AF">
              <w:rPr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Молодёжный Московской области</w:t>
            </w:r>
          </w:p>
          <w:p w:rsidR="00A853C3" w:rsidRPr="005B4ADA" w:rsidRDefault="00A853C3" w:rsidP="00A853C3">
            <w:pPr>
              <w:rPr>
                <w:color w:val="auto"/>
                <w:kern w:val="0"/>
                <w:sz w:val="22"/>
                <w:szCs w:val="22"/>
              </w:rPr>
            </w:pPr>
            <w:r w:rsidRPr="005B4ADA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  <w:tr w:rsidR="00BF0BEC" w:rsidRPr="005B4ADA" w:rsidTr="00BF0BEC">
        <w:trPr>
          <w:trHeight w:val="765"/>
        </w:trPr>
        <w:tc>
          <w:tcPr>
            <w:tcW w:w="488" w:type="dxa"/>
            <w:vMerge/>
            <w:shd w:val="clear" w:color="auto" w:fill="auto"/>
            <w:vAlign w:val="center"/>
            <w:hideMark/>
          </w:tcPr>
          <w:p w:rsidR="00A853C3" w:rsidRPr="005B4ADA" w:rsidRDefault="00A853C3" w:rsidP="00A853C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64" w:type="dxa"/>
            <w:vMerge/>
            <w:shd w:val="clear" w:color="auto" w:fill="auto"/>
            <w:vAlign w:val="center"/>
            <w:hideMark/>
          </w:tcPr>
          <w:p w:rsidR="00A853C3" w:rsidRPr="005B4ADA" w:rsidRDefault="00A853C3" w:rsidP="00A853C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A853C3" w:rsidRPr="005B4ADA" w:rsidRDefault="00A853C3" w:rsidP="00A853C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A853C3" w:rsidRPr="005B4ADA" w:rsidRDefault="00A853C3" w:rsidP="00A853C3">
            <w:pPr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1255,00000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355,00000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30,00000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410,00000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853C3" w:rsidRDefault="00A853C3" w:rsidP="00A853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230,00000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A853C3" w:rsidRPr="005B4ADA" w:rsidRDefault="00A853C3" w:rsidP="00A853C3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A853C3" w:rsidRDefault="00A853C3" w:rsidP="00A853C3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B87C4C">
        <w:rPr>
          <w:sz w:val="24"/>
          <w:szCs w:val="24"/>
        </w:rPr>
        <w:t>.</w:t>
      </w:r>
    </w:p>
    <w:p w:rsidR="00A853C3" w:rsidRPr="00D35E60" w:rsidRDefault="00A853C3" w:rsidP="00455DD0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</w:p>
    <w:p w:rsidR="005B4ADA" w:rsidRDefault="005B4ADA" w:rsidP="00BC004E">
      <w:pPr>
        <w:pStyle w:val="12"/>
        <w:spacing w:after="0" w:line="240" w:lineRule="auto"/>
        <w:ind w:left="709"/>
        <w:jc w:val="right"/>
        <w:rPr>
          <w:sz w:val="24"/>
          <w:szCs w:val="24"/>
        </w:rPr>
      </w:pPr>
    </w:p>
    <w:p w:rsidR="001E0789" w:rsidRDefault="001E0789" w:rsidP="001E0789">
      <w:pPr>
        <w:pStyle w:val="ae"/>
        <w:tabs>
          <w:tab w:val="left" w:pos="993"/>
        </w:tabs>
        <w:ind w:firstLine="708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1E0789" w:rsidRDefault="001E0789" w:rsidP="00C62656">
      <w:pPr>
        <w:pStyle w:val="12"/>
        <w:spacing w:after="0" w:line="240" w:lineRule="auto"/>
        <w:jc w:val="right"/>
        <w:rPr>
          <w:sz w:val="24"/>
          <w:szCs w:val="24"/>
        </w:rPr>
      </w:pPr>
    </w:p>
    <w:sectPr w:rsidR="001E0789" w:rsidSect="00C62656"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34F" w:rsidRDefault="0077434F" w:rsidP="00CD3260">
      <w:r>
        <w:separator/>
      </w:r>
    </w:p>
  </w:endnote>
  <w:endnote w:type="continuationSeparator" w:id="0">
    <w:p w:rsidR="0077434F" w:rsidRDefault="0077434F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34F" w:rsidRDefault="0077434F" w:rsidP="00CD3260">
      <w:r>
        <w:separator/>
      </w:r>
    </w:p>
  </w:footnote>
  <w:footnote w:type="continuationSeparator" w:id="0">
    <w:p w:rsidR="0077434F" w:rsidRDefault="0077434F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Pr="008F76B5" w:rsidRDefault="00A25161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0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3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27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0" w15:restartNumberingAfterBreak="0">
    <w:nsid w:val="6E9051E2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2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3"/>
  </w:num>
  <w:num w:numId="2">
    <w:abstractNumId w:val="19"/>
  </w:num>
  <w:num w:numId="3">
    <w:abstractNumId w:val="21"/>
  </w:num>
  <w:num w:numId="4">
    <w:abstractNumId w:val="27"/>
  </w:num>
  <w:num w:numId="5">
    <w:abstractNumId w:val="22"/>
  </w:num>
  <w:num w:numId="6">
    <w:abstractNumId w:val="15"/>
  </w:num>
  <w:num w:numId="7">
    <w:abstractNumId w:val="20"/>
  </w:num>
  <w:num w:numId="8">
    <w:abstractNumId w:val="14"/>
  </w:num>
  <w:num w:numId="9">
    <w:abstractNumId w:val="17"/>
  </w:num>
  <w:num w:numId="10">
    <w:abstractNumId w:val="25"/>
  </w:num>
  <w:num w:numId="11">
    <w:abstractNumId w:val="32"/>
  </w:num>
  <w:num w:numId="12">
    <w:abstractNumId w:val="16"/>
  </w:num>
  <w:num w:numId="13">
    <w:abstractNumId w:val="28"/>
  </w:num>
  <w:num w:numId="14">
    <w:abstractNumId w:val="30"/>
  </w:num>
  <w:num w:numId="15">
    <w:abstractNumId w:val="33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1"/>
  </w:num>
  <w:num w:numId="27">
    <w:abstractNumId w:val="34"/>
  </w:num>
  <w:num w:numId="28">
    <w:abstractNumId w:val="11"/>
  </w:num>
  <w:num w:numId="29">
    <w:abstractNumId w:val="18"/>
  </w:num>
  <w:num w:numId="30">
    <w:abstractNumId w:val="10"/>
  </w:num>
  <w:num w:numId="31">
    <w:abstractNumId w:val="12"/>
  </w:num>
  <w:num w:numId="32">
    <w:abstractNumId w:val="13"/>
  </w:num>
  <w:num w:numId="33">
    <w:abstractNumId w:val="24"/>
  </w:num>
  <w:num w:numId="34">
    <w:abstractNumId w:val="29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1F3E"/>
    <w:rsid w:val="000633FE"/>
    <w:rsid w:val="0006386A"/>
    <w:rsid w:val="0006422D"/>
    <w:rsid w:val="000648B6"/>
    <w:rsid w:val="00066BEB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70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20E4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1002CB"/>
    <w:rsid w:val="001006C5"/>
    <w:rsid w:val="001007F7"/>
    <w:rsid w:val="001016A9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56073"/>
    <w:rsid w:val="001609F0"/>
    <w:rsid w:val="00161F05"/>
    <w:rsid w:val="00162170"/>
    <w:rsid w:val="001646EB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5030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6133"/>
    <w:rsid w:val="00287798"/>
    <w:rsid w:val="00290937"/>
    <w:rsid w:val="00294816"/>
    <w:rsid w:val="00295513"/>
    <w:rsid w:val="00295FDD"/>
    <w:rsid w:val="00297CC6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1131"/>
    <w:rsid w:val="0030202C"/>
    <w:rsid w:val="00304A04"/>
    <w:rsid w:val="00306DA0"/>
    <w:rsid w:val="00307300"/>
    <w:rsid w:val="00310BCD"/>
    <w:rsid w:val="00312170"/>
    <w:rsid w:val="003121F6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4728"/>
    <w:rsid w:val="00344757"/>
    <w:rsid w:val="00344935"/>
    <w:rsid w:val="0034583E"/>
    <w:rsid w:val="003479B2"/>
    <w:rsid w:val="0035030F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443B"/>
    <w:rsid w:val="003947C4"/>
    <w:rsid w:val="00394A0B"/>
    <w:rsid w:val="003950CA"/>
    <w:rsid w:val="003972B1"/>
    <w:rsid w:val="003977A0"/>
    <w:rsid w:val="003A2554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7F24"/>
    <w:rsid w:val="0042016F"/>
    <w:rsid w:val="00421FA9"/>
    <w:rsid w:val="0042203D"/>
    <w:rsid w:val="004226AB"/>
    <w:rsid w:val="0042360D"/>
    <w:rsid w:val="004242C9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20A8"/>
    <w:rsid w:val="00462A01"/>
    <w:rsid w:val="004632E8"/>
    <w:rsid w:val="00463431"/>
    <w:rsid w:val="004636C7"/>
    <w:rsid w:val="00466769"/>
    <w:rsid w:val="00466AB2"/>
    <w:rsid w:val="004713A3"/>
    <w:rsid w:val="0047168A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6535"/>
    <w:rsid w:val="00487467"/>
    <w:rsid w:val="004906D9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3A01"/>
    <w:rsid w:val="0051482B"/>
    <w:rsid w:val="00515353"/>
    <w:rsid w:val="0051744E"/>
    <w:rsid w:val="00517EC9"/>
    <w:rsid w:val="005202FC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50095"/>
    <w:rsid w:val="00550C90"/>
    <w:rsid w:val="00551259"/>
    <w:rsid w:val="00551C1C"/>
    <w:rsid w:val="0055225E"/>
    <w:rsid w:val="005539C7"/>
    <w:rsid w:val="00556562"/>
    <w:rsid w:val="0055673D"/>
    <w:rsid w:val="00562102"/>
    <w:rsid w:val="0056680E"/>
    <w:rsid w:val="00566B70"/>
    <w:rsid w:val="00567DB2"/>
    <w:rsid w:val="00570ADE"/>
    <w:rsid w:val="00571738"/>
    <w:rsid w:val="00571FA4"/>
    <w:rsid w:val="00573256"/>
    <w:rsid w:val="00575331"/>
    <w:rsid w:val="005755B0"/>
    <w:rsid w:val="005762B9"/>
    <w:rsid w:val="00577823"/>
    <w:rsid w:val="0057787F"/>
    <w:rsid w:val="00581085"/>
    <w:rsid w:val="005815A0"/>
    <w:rsid w:val="00581F4B"/>
    <w:rsid w:val="00583635"/>
    <w:rsid w:val="00584107"/>
    <w:rsid w:val="00584122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35B1"/>
    <w:rsid w:val="005C5C21"/>
    <w:rsid w:val="005C7A7A"/>
    <w:rsid w:val="005D078F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627"/>
    <w:rsid w:val="006107B7"/>
    <w:rsid w:val="006123D1"/>
    <w:rsid w:val="00612D8F"/>
    <w:rsid w:val="00613B56"/>
    <w:rsid w:val="00614B20"/>
    <w:rsid w:val="00614B3C"/>
    <w:rsid w:val="00616552"/>
    <w:rsid w:val="00620CD1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166"/>
    <w:rsid w:val="006B2EE4"/>
    <w:rsid w:val="006B2F75"/>
    <w:rsid w:val="006B5A4C"/>
    <w:rsid w:val="006B74E3"/>
    <w:rsid w:val="006B7A45"/>
    <w:rsid w:val="006C3DCF"/>
    <w:rsid w:val="006C424F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7FE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B5"/>
    <w:rsid w:val="0075429E"/>
    <w:rsid w:val="00754364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34F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7B"/>
    <w:rsid w:val="007B4B3D"/>
    <w:rsid w:val="007B55E4"/>
    <w:rsid w:val="007B6755"/>
    <w:rsid w:val="007C0D31"/>
    <w:rsid w:val="007C2C4F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E36"/>
    <w:rsid w:val="00805260"/>
    <w:rsid w:val="00810E6D"/>
    <w:rsid w:val="0081111A"/>
    <w:rsid w:val="008112A8"/>
    <w:rsid w:val="008125EC"/>
    <w:rsid w:val="008134DE"/>
    <w:rsid w:val="00815039"/>
    <w:rsid w:val="00817A0A"/>
    <w:rsid w:val="00820CBE"/>
    <w:rsid w:val="00821919"/>
    <w:rsid w:val="00821CE6"/>
    <w:rsid w:val="00822B14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7AE5"/>
    <w:rsid w:val="00850E95"/>
    <w:rsid w:val="00852FA0"/>
    <w:rsid w:val="00853FAB"/>
    <w:rsid w:val="0085486E"/>
    <w:rsid w:val="00854908"/>
    <w:rsid w:val="00855389"/>
    <w:rsid w:val="00856334"/>
    <w:rsid w:val="00861077"/>
    <w:rsid w:val="00864040"/>
    <w:rsid w:val="008648E6"/>
    <w:rsid w:val="00864B8F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53F4"/>
    <w:rsid w:val="008A55A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B52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4398"/>
    <w:rsid w:val="009B5820"/>
    <w:rsid w:val="009B6CE6"/>
    <w:rsid w:val="009C0EDB"/>
    <w:rsid w:val="009C337C"/>
    <w:rsid w:val="009C58EB"/>
    <w:rsid w:val="009C67A2"/>
    <w:rsid w:val="009C6BB2"/>
    <w:rsid w:val="009C6DF9"/>
    <w:rsid w:val="009C7D7A"/>
    <w:rsid w:val="009D107C"/>
    <w:rsid w:val="009D1B13"/>
    <w:rsid w:val="009D395B"/>
    <w:rsid w:val="009D4270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EE3"/>
    <w:rsid w:val="00A22634"/>
    <w:rsid w:val="00A22784"/>
    <w:rsid w:val="00A2380C"/>
    <w:rsid w:val="00A25161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6F00"/>
    <w:rsid w:val="00A67429"/>
    <w:rsid w:val="00A678A4"/>
    <w:rsid w:val="00A678AD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53C3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A6554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37F91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8056D"/>
    <w:rsid w:val="00B80F08"/>
    <w:rsid w:val="00B82581"/>
    <w:rsid w:val="00B83C45"/>
    <w:rsid w:val="00B83E3D"/>
    <w:rsid w:val="00B8413C"/>
    <w:rsid w:val="00B85908"/>
    <w:rsid w:val="00B87C4C"/>
    <w:rsid w:val="00B90BC2"/>
    <w:rsid w:val="00B91188"/>
    <w:rsid w:val="00B914E3"/>
    <w:rsid w:val="00B920BC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D38"/>
    <w:rsid w:val="00BE0A5B"/>
    <w:rsid w:val="00BE108B"/>
    <w:rsid w:val="00BE5AFA"/>
    <w:rsid w:val="00BE5E71"/>
    <w:rsid w:val="00BF0935"/>
    <w:rsid w:val="00BF0BEC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4A9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5573"/>
    <w:rsid w:val="00CE6C35"/>
    <w:rsid w:val="00CE70DE"/>
    <w:rsid w:val="00CE712F"/>
    <w:rsid w:val="00CF105A"/>
    <w:rsid w:val="00CF50D4"/>
    <w:rsid w:val="00CF5239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B49"/>
    <w:rsid w:val="00D21406"/>
    <w:rsid w:val="00D21663"/>
    <w:rsid w:val="00D21DA2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5D"/>
    <w:rsid w:val="00D34DC7"/>
    <w:rsid w:val="00D34EC9"/>
    <w:rsid w:val="00D35233"/>
    <w:rsid w:val="00D35E60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5D56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195A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16B2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E182A"/>
    <w:rsid w:val="00EE289E"/>
    <w:rsid w:val="00EE2E5F"/>
    <w:rsid w:val="00EE5499"/>
    <w:rsid w:val="00EE54A0"/>
    <w:rsid w:val="00EE5633"/>
    <w:rsid w:val="00EE66A8"/>
    <w:rsid w:val="00EE6AE2"/>
    <w:rsid w:val="00EE6E87"/>
    <w:rsid w:val="00EE6FCB"/>
    <w:rsid w:val="00EE6FFD"/>
    <w:rsid w:val="00EF1469"/>
    <w:rsid w:val="00EF4B5A"/>
    <w:rsid w:val="00EF56E8"/>
    <w:rsid w:val="00EF5A49"/>
    <w:rsid w:val="00EF6E2F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D52AE-E795-498D-907B-E4DBBA19A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5442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1711</cp:revision>
  <cp:lastPrinted>2025-03-27T07:53:00Z</cp:lastPrinted>
  <dcterms:created xsi:type="dcterms:W3CDTF">2015-02-19T07:51:00Z</dcterms:created>
  <dcterms:modified xsi:type="dcterms:W3CDTF">2025-06-09T06:45:00Z</dcterms:modified>
</cp:coreProperties>
</file>