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816B7F">
      <w:pPr>
        <w:jc w:val="right"/>
        <w:rPr>
          <w:b/>
          <w:color w:val="auto"/>
        </w:rPr>
      </w:pPr>
    </w:p>
    <w:p w:rsidR="00BC2327" w:rsidRPr="00F60080" w:rsidRDefault="00816B7F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</w:t>
      </w:r>
      <w:r w:rsidR="00803B10">
        <w:rPr>
          <w:color w:val="auto"/>
          <w:sz w:val="24"/>
          <w:szCs w:val="24"/>
        </w:rPr>
        <w:t>8.08.</w:t>
      </w:r>
      <w:r w:rsidR="00F60080" w:rsidRPr="00F60080">
        <w:rPr>
          <w:color w:val="auto"/>
          <w:sz w:val="24"/>
          <w:szCs w:val="24"/>
        </w:rPr>
        <w:t>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199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 129</w:t>
      </w:r>
      <w:r w:rsidR="00EE62D6">
        <w:rPr>
          <w:sz w:val="24"/>
          <w:szCs w:val="24"/>
        </w:rPr>
        <w:t>, от 27.06.2025 № 147</w:t>
      </w:r>
      <w:r w:rsidR="00067D60">
        <w:rPr>
          <w:sz w:val="24"/>
          <w:szCs w:val="24"/>
        </w:rPr>
        <w:t>, от 08.08.2025 № 189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CE0E7D" w:rsidRPr="00BC2327" w:rsidRDefault="00CE0E7D" w:rsidP="00067D60">
      <w:pPr>
        <w:pStyle w:val="ae"/>
        <w:ind w:firstLine="708"/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54457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94237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</w:t>
      </w:r>
    </w:p>
    <w:bookmarkEnd w:id="0"/>
    <w:p w:rsidR="00394C59" w:rsidRDefault="00394C59" w:rsidP="0074141A">
      <w:pPr>
        <w:jc w:val="both"/>
        <w:rPr>
          <w:color w:val="FF0000"/>
          <w:sz w:val="24"/>
          <w:szCs w:val="24"/>
        </w:rPr>
        <w:sectPr w:rsidR="00394C59" w:rsidSect="00394C5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584F2B">
        <w:rPr>
          <w:color w:val="auto"/>
        </w:rPr>
        <w:t>1</w:t>
      </w:r>
      <w:r w:rsidR="00803B10">
        <w:rPr>
          <w:color w:val="auto"/>
        </w:rPr>
        <w:t>8.08.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№ </w:t>
      </w:r>
      <w:r w:rsidR="00584F2B">
        <w:rPr>
          <w:color w:val="auto"/>
        </w:rPr>
        <w:t>199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7C2D0C" w:rsidRDefault="007C2D0C" w:rsidP="00111C82">
      <w:pPr>
        <w:jc w:val="center"/>
        <w:rPr>
          <w:bCs/>
          <w:sz w:val="24"/>
          <w:szCs w:val="24"/>
        </w:rPr>
      </w:pPr>
    </w:p>
    <w:p w:rsidR="00485FF5" w:rsidRDefault="00485FF5" w:rsidP="00485FF5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85FF5" w:rsidRDefault="00485FF5" w:rsidP="00485FF5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</w:tr>
      <w:tr w:rsidR="005C2D4E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D4E" w:rsidRPr="00A17B10" w:rsidRDefault="005C2D4E" w:rsidP="005C2D4E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163631,08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53532,78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19468,66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7221,86</w:t>
            </w:r>
          </w:p>
        </w:tc>
      </w:tr>
      <w:tr w:rsidR="00803B10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</w:tr>
      <w:tr w:rsidR="005C2D4E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C2D4E" w:rsidRPr="00A17B10" w:rsidRDefault="005C2D4E" w:rsidP="005C2D4E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165072,08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53833,78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19769,66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D4E" w:rsidRPr="005C2D4E" w:rsidRDefault="005C2D4E" w:rsidP="005C2D4E">
            <w:pPr>
              <w:jc w:val="center"/>
            </w:pPr>
            <w:r w:rsidRPr="005C2D4E">
              <w:t>7522,86</w:t>
            </w:r>
          </w:p>
        </w:tc>
      </w:tr>
    </w:tbl>
    <w:p w:rsidR="00485FF5" w:rsidRDefault="00485FF5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667BC8" w:rsidRPr="005B4ADA" w:rsidRDefault="00667BC8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2.  В п</w:t>
      </w:r>
      <w:r w:rsidRPr="0051152B">
        <w:rPr>
          <w:bCs/>
          <w:color w:val="000000"/>
          <w:kern w:val="28"/>
          <w:sz w:val="24"/>
          <w:szCs w:val="24"/>
        </w:rPr>
        <w:t>ереч</w:t>
      </w:r>
      <w:r>
        <w:rPr>
          <w:bCs/>
          <w:color w:val="000000"/>
          <w:kern w:val="28"/>
          <w:sz w:val="24"/>
          <w:szCs w:val="24"/>
        </w:rPr>
        <w:t>не</w:t>
      </w:r>
      <w:r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>
        <w:rPr>
          <w:bCs/>
          <w:color w:val="000000"/>
          <w:kern w:val="28"/>
          <w:sz w:val="24"/>
          <w:szCs w:val="24"/>
        </w:rPr>
        <w:t>5</w:t>
      </w:r>
      <w:r w:rsidRPr="00EE66A8">
        <w:rPr>
          <w:bCs/>
          <w:color w:val="000000"/>
          <w:kern w:val="28"/>
          <w:sz w:val="24"/>
          <w:szCs w:val="24"/>
        </w:rPr>
        <w:t xml:space="preserve"> «</w:t>
      </w:r>
      <w:r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>
        <w:rPr>
          <w:bCs/>
          <w:color w:val="000000"/>
          <w:kern w:val="28"/>
          <w:sz w:val="24"/>
          <w:szCs w:val="24"/>
        </w:rPr>
        <w:t>:</w:t>
      </w:r>
    </w:p>
    <w:p w:rsidR="00667BC8" w:rsidRDefault="00667BC8" w:rsidP="00667BC8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строк</w:t>
      </w:r>
      <w:r w:rsidR="00183A4D">
        <w:rPr>
          <w:bCs/>
          <w:color w:val="000000"/>
          <w:kern w:val="28"/>
          <w:sz w:val="24"/>
          <w:szCs w:val="24"/>
        </w:rPr>
        <w:t>и</w:t>
      </w:r>
      <w:r>
        <w:rPr>
          <w:bCs/>
          <w:color w:val="000000"/>
          <w:kern w:val="28"/>
          <w:sz w:val="24"/>
          <w:szCs w:val="24"/>
        </w:rPr>
        <w:t xml:space="preserve"> 1.</w:t>
      </w:r>
      <w:r w:rsidR="00183A4D">
        <w:rPr>
          <w:bCs/>
          <w:color w:val="000000"/>
          <w:kern w:val="28"/>
          <w:sz w:val="24"/>
          <w:szCs w:val="24"/>
        </w:rPr>
        <w:t>1</w:t>
      </w:r>
      <w:r>
        <w:rPr>
          <w:bCs/>
          <w:color w:val="000000"/>
          <w:kern w:val="28"/>
          <w:sz w:val="24"/>
          <w:szCs w:val="24"/>
        </w:rPr>
        <w:t xml:space="preserve">. </w:t>
      </w:r>
      <w:r w:rsidR="00183A4D">
        <w:rPr>
          <w:bCs/>
          <w:color w:val="000000"/>
          <w:kern w:val="28"/>
          <w:sz w:val="24"/>
          <w:szCs w:val="24"/>
        </w:rPr>
        <w:t xml:space="preserve">и 1.2.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183A4D" w:rsidRPr="00D35E60" w:rsidRDefault="00667BC8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151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894"/>
        <w:gridCol w:w="1304"/>
        <w:gridCol w:w="1176"/>
        <w:gridCol w:w="1396"/>
        <w:gridCol w:w="1349"/>
        <w:gridCol w:w="1349"/>
        <w:gridCol w:w="1349"/>
        <w:gridCol w:w="1349"/>
        <w:gridCol w:w="1491"/>
        <w:gridCol w:w="1990"/>
      </w:tblGrid>
      <w:tr w:rsidR="00183A4D" w:rsidRPr="00183A4D" w:rsidTr="00EE28C5">
        <w:trPr>
          <w:trHeight w:val="300"/>
        </w:trPr>
        <w:tc>
          <w:tcPr>
            <w:tcW w:w="516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1894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1176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183A4D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396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6887" w:type="dxa"/>
            <w:gridSpan w:val="5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990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183A4D" w:rsidRPr="00183A4D" w:rsidTr="00EE28C5">
        <w:trPr>
          <w:trHeight w:val="705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349" w:type="dxa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349" w:type="dxa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349" w:type="dxa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491" w:type="dxa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83A4D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990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183A4D" w:rsidRPr="00183A4D" w:rsidTr="00EE28C5">
        <w:trPr>
          <w:trHeight w:val="300"/>
        </w:trPr>
        <w:tc>
          <w:tcPr>
            <w:tcW w:w="516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kern w:val="0"/>
                <w:sz w:val="18"/>
                <w:szCs w:val="18"/>
              </w:rPr>
            </w:pPr>
            <w:r w:rsidRPr="00183A4D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kern w:val="0"/>
                <w:sz w:val="18"/>
                <w:szCs w:val="18"/>
              </w:rPr>
            </w:pPr>
            <w:r w:rsidRPr="00183A4D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kern w:val="0"/>
                <w:sz w:val="18"/>
                <w:szCs w:val="18"/>
              </w:rPr>
            </w:pPr>
            <w:r w:rsidRPr="00183A4D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kern w:val="0"/>
                <w:sz w:val="18"/>
                <w:szCs w:val="18"/>
              </w:rPr>
            </w:pPr>
            <w:r w:rsidRPr="00183A4D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kern w:val="0"/>
                <w:sz w:val="18"/>
                <w:szCs w:val="18"/>
              </w:rPr>
            </w:pPr>
            <w:r w:rsidRPr="00183A4D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kern w:val="0"/>
                <w:sz w:val="18"/>
                <w:szCs w:val="18"/>
              </w:rPr>
            </w:pPr>
            <w:r w:rsidRPr="00183A4D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kern w:val="0"/>
                <w:sz w:val="18"/>
                <w:szCs w:val="18"/>
              </w:rPr>
            </w:pPr>
            <w:r w:rsidRPr="00183A4D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kern w:val="0"/>
                <w:sz w:val="18"/>
                <w:szCs w:val="18"/>
              </w:rPr>
            </w:pPr>
            <w:r w:rsidRPr="00183A4D">
              <w:rPr>
                <w:kern w:val="0"/>
                <w:sz w:val="18"/>
                <w:szCs w:val="18"/>
              </w:rPr>
              <w:t>12</w:t>
            </w:r>
          </w:p>
        </w:tc>
      </w:tr>
      <w:tr w:rsidR="00183A4D" w:rsidRPr="00183A4D" w:rsidTr="00EE28C5">
        <w:trPr>
          <w:trHeight w:val="300"/>
        </w:trPr>
        <w:tc>
          <w:tcPr>
            <w:tcW w:w="516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1.1.</w:t>
            </w:r>
          </w:p>
        </w:tc>
        <w:tc>
          <w:tcPr>
            <w:tcW w:w="1894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Мероприятие 01.01</w:t>
            </w:r>
            <w:r w:rsidRPr="00183A4D">
              <w:rPr>
                <w:color w:val="auto"/>
                <w:kern w:val="0"/>
                <w:sz w:val="18"/>
                <w:szCs w:val="18"/>
              </w:rPr>
              <w:br/>
              <w:t>Функционирование высшего должностного лица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183A4D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183A4D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1176" w:type="dxa"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14958,66800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2115,70700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2489,55600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7067,56400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2457,71700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828,12400</w:t>
            </w:r>
          </w:p>
        </w:tc>
        <w:tc>
          <w:tcPr>
            <w:tcW w:w="1990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22"/>
                <w:szCs w:val="22"/>
              </w:rPr>
            </w:pPr>
            <w:r w:rsidRPr="00183A4D">
              <w:rPr>
                <w:color w:val="auto"/>
                <w:kern w:val="0"/>
                <w:sz w:val="22"/>
                <w:szCs w:val="22"/>
              </w:rPr>
              <w:t> Администрация ЗАТО городской округ Молодежный</w:t>
            </w:r>
          </w:p>
          <w:p w:rsidR="00183A4D" w:rsidRPr="00183A4D" w:rsidRDefault="00183A4D" w:rsidP="00183A4D">
            <w:pPr>
              <w:rPr>
                <w:color w:val="auto"/>
                <w:kern w:val="0"/>
                <w:sz w:val="22"/>
                <w:szCs w:val="22"/>
              </w:rPr>
            </w:pPr>
            <w:r w:rsidRPr="00183A4D">
              <w:rPr>
                <w:color w:val="auto"/>
                <w:kern w:val="0"/>
                <w:sz w:val="22"/>
                <w:szCs w:val="22"/>
              </w:rPr>
              <w:t> </w:t>
            </w:r>
          </w:p>
          <w:p w:rsidR="00183A4D" w:rsidRPr="00183A4D" w:rsidRDefault="00183A4D" w:rsidP="00183A4D">
            <w:pPr>
              <w:rPr>
                <w:color w:val="auto"/>
                <w:kern w:val="0"/>
                <w:sz w:val="22"/>
                <w:szCs w:val="22"/>
              </w:rPr>
            </w:pPr>
            <w:r w:rsidRPr="00183A4D">
              <w:rPr>
                <w:color w:val="auto"/>
                <w:kern w:val="0"/>
                <w:sz w:val="22"/>
                <w:szCs w:val="22"/>
              </w:rPr>
              <w:t> </w:t>
            </w:r>
          </w:p>
          <w:p w:rsidR="00183A4D" w:rsidRPr="00183A4D" w:rsidRDefault="00183A4D" w:rsidP="00183A4D">
            <w:pPr>
              <w:rPr>
                <w:color w:val="auto"/>
                <w:kern w:val="0"/>
                <w:sz w:val="22"/>
                <w:szCs w:val="22"/>
              </w:rPr>
            </w:pPr>
            <w:r w:rsidRPr="00183A4D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183A4D" w:rsidRPr="00183A4D" w:rsidTr="00EE28C5">
        <w:trPr>
          <w:trHeight w:val="705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14958,66800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2115,70700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2489,55600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7067,56400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2457,71700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828,12400</w:t>
            </w:r>
          </w:p>
        </w:tc>
        <w:tc>
          <w:tcPr>
            <w:tcW w:w="1990" w:type="dxa"/>
            <w:vMerge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183A4D" w:rsidRPr="00183A4D" w:rsidTr="00EE28C5">
        <w:trPr>
          <w:trHeight w:val="300"/>
        </w:trPr>
        <w:tc>
          <w:tcPr>
            <w:tcW w:w="516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1894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Мероприятие 01.02</w:t>
            </w:r>
            <w:r w:rsidRPr="00183A4D">
              <w:rPr>
                <w:color w:val="auto"/>
                <w:kern w:val="0"/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183A4D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183A4D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1176" w:type="dxa"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135298,20292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34822,22031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37535,08902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42304,21409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15626,94150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5009,73800</w:t>
            </w:r>
          </w:p>
        </w:tc>
        <w:tc>
          <w:tcPr>
            <w:tcW w:w="1990" w:type="dxa"/>
            <w:vMerge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183A4D" w:rsidRPr="00183A4D" w:rsidTr="00EE28C5">
        <w:trPr>
          <w:trHeight w:val="765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135298,20292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34822,22031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37535,08902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42304,21409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15626,94150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183A4D" w:rsidRPr="00183A4D" w:rsidRDefault="00183A4D" w:rsidP="00183A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83A4D">
              <w:rPr>
                <w:color w:val="auto"/>
                <w:kern w:val="0"/>
                <w:sz w:val="18"/>
                <w:szCs w:val="18"/>
              </w:rPr>
              <w:t>5009,73800</w:t>
            </w:r>
          </w:p>
        </w:tc>
        <w:tc>
          <w:tcPr>
            <w:tcW w:w="1990" w:type="dxa"/>
            <w:vMerge/>
            <w:shd w:val="clear" w:color="auto" w:fill="auto"/>
            <w:hideMark/>
          </w:tcPr>
          <w:p w:rsidR="00183A4D" w:rsidRPr="00183A4D" w:rsidRDefault="00183A4D" w:rsidP="00183A4D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667BC8" w:rsidRDefault="00667BC8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».</w:t>
      </w:r>
    </w:p>
    <w:sectPr w:rsidR="00667BC8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17D" w:rsidRDefault="00D2017D" w:rsidP="00CD3260">
      <w:r>
        <w:separator/>
      </w:r>
    </w:p>
  </w:endnote>
  <w:endnote w:type="continuationSeparator" w:id="0">
    <w:p w:rsidR="00D2017D" w:rsidRDefault="00D2017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17D" w:rsidRDefault="00D2017D" w:rsidP="00CD3260">
      <w:r>
        <w:separator/>
      </w:r>
    </w:p>
  </w:footnote>
  <w:footnote w:type="continuationSeparator" w:id="0">
    <w:p w:rsidR="00D2017D" w:rsidRDefault="00D2017D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1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3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28"/>
  </w:num>
  <w:num w:numId="5">
    <w:abstractNumId w:val="23"/>
  </w:num>
  <w:num w:numId="6">
    <w:abstractNumId w:val="15"/>
  </w:num>
  <w:num w:numId="7">
    <w:abstractNumId w:val="21"/>
  </w:num>
  <w:num w:numId="8">
    <w:abstractNumId w:val="14"/>
  </w:num>
  <w:num w:numId="9">
    <w:abstractNumId w:val="17"/>
  </w:num>
  <w:num w:numId="10">
    <w:abstractNumId w:val="26"/>
  </w:num>
  <w:num w:numId="11">
    <w:abstractNumId w:val="33"/>
  </w:num>
  <w:num w:numId="12">
    <w:abstractNumId w:val="16"/>
  </w:num>
  <w:num w:numId="13">
    <w:abstractNumId w:val="29"/>
  </w:num>
  <w:num w:numId="14">
    <w:abstractNumId w:val="31"/>
  </w:num>
  <w:num w:numId="15">
    <w:abstractNumId w:val="34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2"/>
  </w:num>
  <w:num w:numId="27">
    <w:abstractNumId w:val="35"/>
  </w:num>
  <w:num w:numId="28">
    <w:abstractNumId w:val="11"/>
  </w:num>
  <w:num w:numId="29">
    <w:abstractNumId w:val="19"/>
  </w:num>
  <w:num w:numId="30">
    <w:abstractNumId w:val="10"/>
  </w:num>
  <w:num w:numId="31">
    <w:abstractNumId w:val="12"/>
  </w:num>
  <w:num w:numId="32">
    <w:abstractNumId w:val="13"/>
  </w:num>
  <w:num w:numId="33">
    <w:abstractNumId w:val="25"/>
  </w:num>
  <w:num w:numId="34">
    <w:abstractNumId w:val="30"/>
  </w:num>
  <w:num w:numId="35">
    <w:abstractNumId w:val="2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A4D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673"/>
    <w:rsid w:val="00344728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4C59"/>
    <w:rsid w:val="003950CA"/>
    <w:rsid w:val="003962CE"/>
    <w:rsid w:val="003972B1"/>
    <w:rsid w:val="003977A0"/>
    <w:rsid w:val="003A0AD2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5C7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3256"/>
    <w:rsid w:val="00575331"/>
    <w:rsid w:val="005755B0"/>
    <w:rsid w:val="005762B9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2D0C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BB66A-AF4B-4F08-BBEF-30EC82DF8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5574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1730</cp:revision>
  <cp:lastPrinted>2025-08-11T07:33:00Z</cp:lastPrinted>
  <dcterms:created xsi:type="dcterms:W3CDTF">2015-02-19T07:51:00Z</dcterms:created>
  <dcterms:modified xsi:type="dcterms:W3CDTF">2025-08-21T07:56:00Z</dcterms:modified>
</cp:coreProperties>
</file>