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816B7F">
      <w:pPr>
        <w:jc w:val="right"/>
        <w:rPr>
          <w:b/>
          <w:color w:val="auto"/>
        </w:rPr>
      </w:pPr>
    </w:p>
    <w:p w:rsidR="00BC2327" w:rsidRPr="00F60080" w:rsidRDefault="00860D14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23</w:t>
      </w:r>
      <w:r w:rsidR="00803B10">
        <w:rPr>
          <w:color w:val="auto"/>
          <w:sz w:val="24"/>
          <w:szCs w:val="24"/>
        </w:rPr>
        <w:t>.0</w:t>
      </w:r>
      <w:r>
        <w:rPr>
          <w:color w:val="auto"/>
          <w:sz w:val="24"/>
          <w:szCs w:val="24"/>
        </w:rPr>
        <w:t>9</w:t>
      </w:r>
      <w:r w:rsidR="00803B10">
        <w:rPr>
          <w:color w:val="auto"/>
          <w:sz w:val="24"/>
          <w:szCs w:val="24"/>
        </w:rPr>
        <w:t>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224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067D60">
        <w:rPr>
          <w:sz w:val="24"/>
          <w:szCs w:val="24"/>
        </w:rPr>
        <w:t>, от 08.08.2025 № 189</w:t>
      </w:r>
      <w:r w:rsidR="00E83B5E">
        <w:rPr>
          <w:sz w:val="24"/>
          <w:szCs w:val="24"/>
        </w:rPr>
        <w:t>, от 18.08.2025 № 199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CE0E7D" w:rsidRPr="00BC2327" w:rsidRDefault="00CE0E7D" w:rsidP="00067D60">
      <w:pPr>
        <w:pStyle w:val="ae"/>
        <w:ind w:firstLine="708"/>
        <w:jc w:val="both"/>
        <w:rPr>
          <w:color w:val="FF0000"/>
          <w:sz w:val="24"/>
          <w:szCs w:val="24"/>
        </w:rPr>
      </w:pPr>
    </w:p>
    <w:p w:rsidR="00CE0E7D" w:rsidRPr="00A466BE" w:rsidRDefault="00E83B5E" w:rsidP="00CE0E7D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ВРИП </w:t>
      </w:r>
      <w:proofErr w:type="gramStart"/>
      <w:r w:rsidR="00CE0E7D" w:rsidRPr="00A466BE">
        <w:rPr>
          <w:color w:val="auto"/>
          <w:sz w:val="24"/>
          <w:szCs w:val="24"/>
        </w:rPr>
        <w:t>Глав</w:t>
      </w:r>
      <w:r>
        <w:rPr>
          <w:color w:val="auto"/>
          <w:sz w:val="24"/>
          <w:szCs w:val="24"/>
        </w:rPr>
        <w:t>ы</w:t>
      </w:r>
      <w:r w:rsidR="00CE0E7D" w:rsidRPr="00A466BE">
        <w:rPr>
          <w:color w:val="auto"/>
          <w:sz w:val="24"/>
          <w:szCs w:val="24"/>
        </w:rPr>
        <w:t xml:space="preserve">  ЗАТО</w:t>
      </w:r>
      <w:proofErr w:type="gramEnd"/>
      <w:r w:rsidR="00CE0E7D"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4B77DD" w:rsidRDefault="00CE0E7D" w:rsidP="00CE0E7D">
      <w:pPr>
        <w:rPr>
          <w:color w:val="auto"/>
          <w:sz w:val="24"/>
          <w:szCs w:val="24"/>
        </w:rPr>
        <w:sectPr w:rsidR="004B77DD" w:rsidSect="004B77D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E83B5E">
        <w:rPr>
          <w:color w:val="auto"/>
          <w:sz w:val="24"/>
          <w:szCs w:val="24"/>
        </w:rPr>
        <w:t>С. В. Воронин</w:t>
      </w:r>
      <w:r w:rsidRPr="00A466BE">
        <w:rPr>
          <w:color w:val="auto"/>
          <w:sz w:val="24"/>
          <w:szCs w:val="24"/>
        </w:rPr>
        <w:t xml:space="preserve">                                         </w:t>
      </w:r>
      <w:bookmarkEnd w:id="0"/>
    </w:p>
    <w:p w:rsidR="00CE0E7D" w:rsidRPr="00A466BE" w:rsidRDefault="00CE0E7D" w:rsidP="00CE0E7D">
      <w:pPr>
        <w:rPr>
          <w:color w:val="auto"/>
          <w:sz w:val="24"/>
          <w:szCs w:val="24"/>
        </w:r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6C5C7C">
        <w:rPr>
          <w:color w:val="auto"/>
        </w:rPr>
        <w:t>23</w:t>
      </w:r>
      <w:r w:rsidR="00803B10">
        <w:rPr>
          <w:color w:val="auto"/>
        </w:rPr>
        <w:t>.0</w:t>
      </w:r>
      <w:r w:rsidR="006C5C7C">
        <w:rPr>
          <w:color w:val="auto"/>
        </w:rPr>
        <w:t>9</w:t>
      </w:r>
      <w:r w:rsidR="00803B10">
        <w:rPr>
          <w:color w:val="auto"/>
        </w:rPr>
        <w:t>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6C5C7C">
        <w:rPr>
          <w:color w:val="auto"/>
        </w:rPr>
        <w:t>224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7C2D0C" w:rsidRDefault="007C2D0C" w:rsidP="00111C82">
      <w:pPr>
        <w:jc w:val="center"/>
        <w:rPr>
          <w:bCs/>
          <w:sz w:val="24"/>
          <w:szCs w:val="24"/>
        </w:rPr>
      </w:pPr>
    </w:p>
    <w:p w:rsidR="00485FF5" w:rsidRDefault="00485FF5" w:rsidP="00485FF5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85FF5" w:rsidRDefault="00485FF5" w:rsidP="00485FF5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</w:tr>
      <w:tr w:rsidR="00165239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239" w:rsidRPr="00A17B10" w:rsidRDefault="00165239" w:rsidP="00165239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163273,38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53175,08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19468,66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7221,86</w:t>
            </w:r>
          </w:p>
        </w:tc>
      </w:tr>
      <w:tr w:rsidR="00803B10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</w:tr>
      <w:tr w:rsidR="00165239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239" w:rsidRPr="00A17B10" w:rsidRDefault="00165239" w:rsidP="00165239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164714,38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53476,08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19769,66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239" w:rsidRPr="00165239" w:rsidRDefault="00165239" w:rsidP="00165239">
            <w:pPr>
              <w:jc w:val="center"/>
            </w:pPr>
            <w:r w:rsidRPr="00165239">
              <w:t>7522,86</w:t>
            </w:r>
          </w:p>
        </w:tc>
      </w:tr>
    </w:tbl>
    <w:p w:rsidR="00485FF5" w:rsidRDefault="00485FF5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E53E49" w:rsidRDefault="00E53E49" w:rsidP="00E53E49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r w:rsid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аспорт </w:t>
      </w:r>
      <w:r w:rsid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муниципальной подпрограммы </w:t>
      </w:r>
      <w:r w:rsidR="0057241F" w:rsidRP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 «Обеспечивающая подпрограмма»</w:t>
      </w:r>
      <w:r w:rsid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06047F" w:rsidRDefault="00E53E49" w:rsidP="00E53E49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1985"/>
        <w:gridCol w:w="1701"/>
        <w:gridCol w:w="1701"/>
        <w:gridCol w:w="1701"/>
        <w:gridCol w:w="1842"/>
        <w:gridCol w:w="2127"/>
      </w:tblGrid>
      <w:tr w:rsidR="0006047F" w:rsidRPr="00611519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</w:pPr>
            <w:r w:rsidRPr="00611519">
              <w:t xml:space="preserve">Источники финансирования муниципальной программы, </w:t>
            </w:r>
          </w:p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11519">
              <w:t>в том числе по годам реализации программы (тыс. рублей):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2023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2025 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2026 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2027 год</w:t>
            </w:r>
          </w:p>
        </w:tc>
      </w:tr>
      <w:tr w:rsidR="0006047F" w:rsidTr="0006047F">
        <w:trPr>
          <w:trHeight w:val="367"/>
        </w:trPr>
        <w:tc>
          <w:tcPr>
            <w:tcW w:w="4111" w:type="dxa"/>
            <w:tcBorders>
              <w:top w:val="single" w:sz="4" w:space="0" w:color="auto"/>
              <w:bottom w:val="nil"/>
              <w:right w:val="nil"/>
            </w:tcBorders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бюджета Московской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A00276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</w:tr>
      <w:tr w:rsidR="0006047F" w:rsidTr="0006047F">
        <w:tc>
          <w:tcPr>
            <w:tcW w:w="4111" w:type="dxa"/>
            <w:tcBorders>
              <w:top w:val="single" w:sz="4" w:space="0" w:color="auto"/>
              <w:bottom w:val="nil"/>
              <w:right w:val="nil"/>
            </w:tcBorders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федерального бюджета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A00276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</w:tr>
      <w:tr w:rsidR="0006047F" w:rsidRPr="001150DE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047F" w:rsidRPr="00611519" w:rsidRDefault="0006047F" w:rsidP="00632D93">
            <w:r w:rsidRPr="00541714">
              <w:t>Средства бюджетов муниципальных образований Московской области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152563,67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37458,73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40066,65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50327,78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18478,66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6231,86</w:t>
            </w:r>
          </w:p>
        </w:tc>
      </w:tr>
      <w:tr w:rsidR="0006047F" w:rsidRPr="00DE1F18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047F" w:rsidRPr="00611519" w:rsidRDefault="0006047F" w:rsidP="00632D93">
            <w:r w:rsidRPr="00611519">
              <w:t>Внебюджетные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7F" w:rsidRPr="00DE1F18" w:rsidRDefault="0006047F" w:rsidP="00632D93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7F" w:rsidRPr="00DE1F18" w:rsidRDefault="0006047F" w:rsidP="00632D93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7F" w:rsidRPr="00DE1F18" w:rsidRDefault="0006047F" w:rsidP="00632D93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7F" w:rsidRPr="00DE1F18" w:rsidRDefault="0006047F" w:rsidP="00632D93">
            <w:pPr>
              <w:jc w:val="center"/>
            </w:pPr>
            <w:r w:rsidRPr="00DE1F18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7F" w:rsidRPr="00DE1F18" w:rsidRDefault="0006047F" w:rsidP="00632D93">
            <w:pPr>
              <w:jc w:val="center"/>
            </w:pPr>
            <w:r w:rsidRPr="00DE1F18"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47F" w:rsidRPr="00DE1F18" w:rsidRDefault="0006047F" w:rsidP="00632D93">
            <w:pPr>
              <w:jc w:val="center"/>
            </w:pPr>
            <w:r w:rsidRPr="00DE1F18">
              <w:t>0,00</w:t>
            </w:r>
          </w:p>
        </w:tc>
      </w:tr>
      <w:tr w:rsidR="0006047F" w:rsidRPr="001150DE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047F" w:rsidRPr="00611519" w:rsidRDefault="0006047F" w:rsidP="00632D93">
            <w:r w:rsidRPr="00611519">
              <w:t>Всего, в том числе по годам: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152563,67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37458,73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40066,65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50327,78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18478,66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1150DE" w:rsidRDefault="0006047F" w:rsidP="00632D93">
            <w:pPr>
              <w:jc w:val="center"/>
            </w:pPr>
            <w:r w:rsidRPr="001150DE">
              <w:t>6231,86</w:t>
            </w:r>
          </w:p>
        </w:tc>
      </w:tr>
    </w:tbl>
    <w:p w:rsidR="00E53E49" w:rsidRDefault="00E53E49" w:rsidP="00E53E49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667BC8" w:rsidRPr="005B4ADA" w:rsidRDefault="00E53E49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3</w:t>
      </w:r>
      <w:r w:rsidR="00667BC8">
        <w:rPr>
          <w:bCs/>
          <w:color w:val="000000"/>
          <w:kern w:val="28"/>
          <w:sz w:val="24"/>
          <w:szCs w:val="24"/>
        </w:rPr>
        <w:t>.  В п</w:t>
      </w:r>
      <w:r w:rsidR="00667BC8" w:rsidRPr="0051152B">
        <w:rPr>
          <w:bCs/>
          <w:color w:val="000000"/>
          <w:kern w:val="28"/>
          <w:sz w:val="24"/>
          <w:szCs w:val="24"/>
        </w:rPr>
        <w:t>ереч</w:t>
      </w:r>
      <w:r w:rsidR="00667BC8">
        <w:rPr>
          <w:bCs/>
          <w:color w:val="000000"/>
          <w:kern w:val="28"/>
          <w:sz w:val="24"/>
          <w:szCs w:val="24"/>
        </w:rPr>
        <w:t>не</w:t>
      </w:r>
      <w:r w:rsidR="00667BC8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667BC8">
        <w:rPr>
          <w:bCs/>
          <w:color w:val="000000"/>
          <w:kern w:val="28"/>
          <w:sz w:val="24"/>
          <w:szCs w:val="24"/>
        </w:rPr>
        <w:t>5</w:t>
      </w:r>
      <w:r w:rsidR="00667BC8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667BC8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667BC8" w:rsidRDefault="00416E01" w:rsidP="00667BC8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пункт</w:t>
      </w:r>
      <w:r w:rsidR="00667BC8">
        <w:rPr>
          <w:bCs/>
          <w:color w:val="000000"/>
          <w:kern w:val="28"/>
          <w:sz w:val="24"/>
          <w:szCs w:val="24"/>
        </w:rPr>
        <w:t xml:space="preserve"> 1.</w:t>
      </w:r>
      <w:r>
        <w:rPr>
          <w:bCs/>
          <w:color w:val="000000"/>
          <w:kern w:val="28"/>
          <w:sz w:val="24"/>
          <w:szCs w:val="24"/>
        </w:rPr>
        <w:t>3</w:t>
      </w:r>
      <w:r w:rsidR="00667BC8">
        <w:rPr>
          <w:bCs/>
          <w:color w:val="000000"/>
          <w:kern w:val="28"/>
          <w:sz w:val="24"/>
          <w:szCs w:val="24"/>
        </w:rPr>
        <w:t xml:space="preserve">. </w:t>
      </w:r>
      <w:r w:rsidR="00667BC8"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416E01" w:rsidRPr="00D35E60" w:rsidRDefault="00667BC8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65"/>
        <w:gridCol w:w="1822"/>
        <w:gridCol w:w="1543"/>
        <w:gridCol w:w="1194"/>
        <w:gridCol w:w="981"/>
        <w:gridCol w:w="891"/>
        <w:gridCol w:w="981"/>
        <w:gridCol w:w="981"/>
        <w:gridCol w:w="981"/>
        <w:gridCol w:w="2561"/>
      </w:tblGrid>
      <w:tr w:rsidR="00416E01" w:rsidRPr="00416E01" w:rsidTr="004F012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416E01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2561" w:type="dxa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416E01" w:rsidRPr="00416E01" w:rsidTr="004F0120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416E01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561" w:type="dxa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416E01" w:rsidRPr="00416E01" w:rsidTr="004F012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2561" w:type="dxa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kern w:val="0"/>
                <w:sz w:val="18"/>
                <w:szCs w:val="18"/>
              </w:rPr>
            </w:pPr>
            <w:r w:rsidRPr="00416E01">
              <w:rPr>
                <w:kern w:val="0"/>
                <w:sz w:val="18"/>
                <w:szCs w:val="18"/>
              </w:rPr>
              <w:t>12</w:t>
            </w:r>
          </w:p>
        </w:tc>
      </w:tr>
      <w:tr w:rsidR="00416E01" w:rsidRPr="00416E01" w:rsidTr="004F012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Мероприятие 01.08</w:t>
            </w:r>
            <w:r w:rsidRPr="00416E01">
              <w:rPr>
                <w:color w:val="auto"/>
                <w:kern w:val="0"/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416E01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416E01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1279,30000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434,30000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2561" w:type="dxa"/>
            <w:vMerge w:val="restart"/>
            <w:shd w:val="clear" w:color="auto" w:fill="auto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22"/>
                <w:szCs w:val="22"/>
              </w:rPr>
            </w:pPr>
            <w:r w:rsidRPr="00416E01">
              <w:rPr>
                <w:color w:val="auto"/>
                <w:kern w:val="0"/>
                <w:sz w:val="22"/>
                <w:szCs w:val="22"/>
              </w:rPr>
              <w:t> </w:t>
            </w:r>
          </w:p>
          <w:p w:rsidR="00416E01" w:rsidRPr="00416E01" w:rsidRDefault="00416E01" w:rsidP="00416E01">
            <w:pPr>
              <w:rPr>
                <w:color w:val="auto"/>
                <w:kern w:val="0"/>
                <w:sz w:val="22"/>
                <w:szCs w:val="22"/>
              </w:rPr>
            </w:pPr>
            <w:r w:rsidRPr="00416E01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</w:tc>
      </w:tr>
      <w:tr w:rsidR="00416E01" w:rsidRPr="00416E01" w:rsidTr="004F0120">
        <w:trPr>
          <w:trHeight w:val="1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1279,30000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434,30000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16E01" w:rsidRPr="00416E01" w:rsidRDefault="00416E01" w:rsidP="00416E0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16E01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2561" w:type="dxa"/>
            <w:vMerge/>
            <w:shd w:val="clear" w:color="auto" w:fill="auto"/>
            <w:hideMark/>
          </w:tcPr>
          <w:p w:rsidR="00416E01" w:rsidRPr="00416E01" w:rsidRDefault="00416E01" w:rsidP="00416E01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667BC8" w:rsidRDefault="00667BC8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sectPr w:rsidR="00667BC8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CF0" w:rsidRDefault="002A1CF0" w:rsidP="00CD3260">
      <w:r>
        <w:separator/>
      </w:r>
    </w:p>
  </w:endnote>
  <w:endnote w:type="continuationSeparator" w:id="0">
    <w:p w:rsidR="002A1CF0" w:rsidRDefault="002A1CF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CF0" w:rsidRDefault="002A1CF0" w:rsidP="00CD3260">
      <w:r>
        <w:separator/>
      </w:r>
    </w:p>
  </w:footnote>
  <w:footnote w:type="continuationSeparator" w:id="0">
    <w:p w:rsidR="002A1CF0" w:rsidRDefault="002A1CF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1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3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8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6"/>
  </w:num>
  <w:num w:numId="11">
    <w:abstractNumId w:val="33"/>
  </w:num>
  <w:num w:numId="12">
    <w:abstractNumId w:val="16"/>
  </w:num>
  <w:num w:numId="13">
    <w:abstractNumId w:val="29"/>
  </w:num>
  <w:num w:numId="14">
    <w:abstractNumId w:val="31"/>
  </w:num>
  <w:num w:numId="15">
    <w:abstractNumId w:val="34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2"/>
  </w:num>
  <w:num w:numId="27">
    <w:abstractNumId w:val="35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0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673"/>
    <w:rsid w:val="00344728"/>
    <w:rsid w:val="00344757"/>
    <w:rsid w:val="00344935"/>
    <w:rsid w:val="00344C24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B77DD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4ED91-B96A-46EA-94A7-7ACE9371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5581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1740</cp:revision>
  <cp:lastPrinted>2025-08-11T07:33:00Z</cp:lastPrinted>
  <dcterms:created xsi:type="dcterms:W3CDTF">2015-02-19T07:51:00Z</dcterms:created>
  <dcterms:modified xsi:type="dcterms:W3CDTF">2025-10-14T12:19:00Z</dcterms:modified>
</cp:coreProperties>
</file>