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816B7F">
      <w:pPr>
        <w:jc w:val="right"/>
        <w:rPr>
          <w:b/>
          <w:color w:val="auto"/>
        </w:rPr>
      </w:pPr>
    </w:p>
    <w:p w:rsidR="00BC2327" w:rsidRPr="00F60080" w:rsidRDefault="00F82E41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14.10.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244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E83B5E">
        <w:rPr>
          <w:sz w:val="24"/>
          <w:szCs w:val="24"/>
        </w:rPr>
        <w:t>, от 18.08.2025 № 199</w:t>
      </w:r>
      <w:r w:rsidR="00F82E41">
        <w:rPr>
          <w:sz w:val="24"/>
          <w:szCs w:val="24"/>
        </w:rPr>
        <w:t>, от 23.09.2025 № 224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7B494A">
        <w:rPr>
          <w:color w:val="auto"/>
        </w:rPr>
        <w:t>14.10</w:t>
      </w:r>
      <w:r w:rsidR="00803B10">
        <w:rPr>
          <w:color w:val="auto"/>
        </w:rPr>
        <w:t>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7B494A">
        <w:rPr>
          <w:color w:val="auto"/>
        </w:rPr>
        <w:t>244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C2D0C" w:rsidRDefault="007C2D0C" w:rsidP="00111C82">
      <w:pPr>
        <w:jc w:val="center"/>
        <w:rPr>
          <w:bCs/>
          <w:sz w:val="24"/>
          <w:szCs w:val="24"/>
        </w:rPr>
      </w:pPr>
    </w:p>
    <w:p w:rsidR="00485FF5" w:rsidRDefault="00485FF5" w:rsidP="00485FF5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1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Паспорт программы </w:t>
      </w:r>
      <w:r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«Управление имуществом и муниципальными финансами»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485FF5" w:rsidRDefault="00485FF5" w:rsidP="00485FF5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2098"/>
      </w:tblGrid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snapToGrid w:val="0"/>
              <w:jc w:val="both"/>
              <w:rPr>
                <w:color w:val="auto"/>
                <w:sz w:val="22"/>
              </w:rPr>
            </w:pPr>
            <w:r w:rsidRPr="00A17B10"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485FF5" w:rsidRPr="00562102" w:rsidRDefault="00485FF5" w:rsidP="004B7C1F">
            <w:pPr>
              <w:widowControl w:val="0"/>
              <w:autoSpaceDE w:val="0"/>
              <w:jc w:val="center"/>
              <w:rPr>
                <w:color w:val="auto"/>
                <w:sz w:val="22"/>
              </w:rPr>
            </w:pPr>
            <w:r w:rsidRPr="00562102">
              <w:rPr>
                <w:color w:val="auto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2026 год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  <w:jc w:val="center"/>
            </w:pPr>
            <w:r w:rsidRPr="00A17B10">
              <w:t>2027 год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1441,00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258,00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280,00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5FF5" w:rsidRPr="00E42FA0" w:rsidRDefault="00485FF5" w:rsidP="004B7C1F">
            <w:pPr>
              <w:jc w:val="center"/>
            </w:pPr>
            <w:r w:rsidRPr="00E42FA0">
              <w:t>301,00</w:t>
            </w:r>
          </w:p>
        </w:tc>
      </w:tr>
      <w:tr w:rsidR="00485FF5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FF5" w:rsidRPr="00A17B10" w:rsidRDefault="00485FF5" w:rsidP="004B7C1F">
            <w:pPr>
              <w:widowControl w:val="0"/>
            </w:pPr>
            <w:r w:rsidRPr="00A17B10">
              <w:t>Средства федерального бюджета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FF5" w:rsidRPr="00E42FA0" w:rsidRDefault="00485FF5" w:rsidP="004B7C1F">
            <w:pPr>
              <w:jc w:val="center"/>
            </w:pPr>
            <w:r w:rsidRPr="00E42FA0">
              <w:t>0,00</w:t>
            </w:r>
          </w:p>
        </w:tc>
      </w:tr>
      <w:tr w:rsidR="001C3291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3291" w:rsidRPr="00A17B10" w:rsidRDefault="001C3291" w:rsidP="001C3291">
            <w:pPr>
              <w:widowControl w:val="0"/>
            </w:pPr>
            <w:r w:rsidRPr="00A17B10">
              <w:t>Средства бюджетов муниципальных образований Московской области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163631,08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40341,13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43066,65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53532,78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19468,66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7221,86</w:t>
            </w:r>
          </w:p>
        </w:tc>
      </w:tr>
      <w:tr w:rsidR="00803B10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3B10" w:rsidRPr="00A17B10" w:rsidRDefault="00803B10" w:rsidP="00803B10">
            <w:pPr>
              <w:widowControl w:val="0"/>
            </w:pPr>
            <w:r w:rsidRPr="00A17B10">
              <w:t>Внебюджетные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B10" w:rsidRPr="00E42FA0" w:rsidRDefault="00803B10" w:rsidP="00803B10">
            <w:pPr>
              <w:jc w:val="center"/>
            </w:pPr>
            <w:r w:rsidRPr="00E42FA0">
              <w:t>0,00</w:t>
            </w:r>
          </w:p>
        </w:tc>
      </w:tr>
      <w:tr w:rsidR="001C3291" w:rsidRPr="00562102" w:rsidTr="004B7C1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3291" w:rsidRPr="00A17B10" w:rsidRDefault="001C3291" w:rsidP="001C3291">
            <w:pPr>
              <w:widowControl w:val="0"/>
            </w:pPr>
            <w:r w:rsidRPr="00A17B10"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165072,08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40599,13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43346,65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53833,78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19769,66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291" w:rsidRPr="003752FE" w:rsidRDefault="001C3291" w:rsidP="001C3291">
            <w:pPr>
              <w:jc w:val="center"/>
            </w:pPr>
            <w:r w:rsidRPr="003752FE">
              <w:t>7522,86</w:t>
            </w:r>
          </w:p>
        </w:tc>
      </w:tr>
    </w:tbl>
    <w:p w:rsidR="00485FF5" w:rsidRDefault="00485FF5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53E49" w:rsidRDefault="00E53E49" w:rsidP="00E53E49">
      <w:pPr>
        <w:pStyle w:val="ae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аспорт 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муниципальной подпрограммы </w:t>
      </w:r>
      <w:r w:rsidR="0057241F" w:rsidRP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 w:rsidR="0057241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позицию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годам:» изложить в следующей редакции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06047F" w:rsidRDefault="00E53E49" w:rsidP="00E53E49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1985"/>
        <w:gridCol w:w="1701"/>
        <w:gridCol w:w="1701"/>
        <w:gridCol w:w="1701"/>
        <w:gridCol w:w="1842"/>
        <w:gridCol w:w="2127"/>
      </w:tblGrid>
      <w:tr w:rsidR="0006047F" w:rsidRPr="00611519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 xml:space="preserve">Источники финансирования муниципальной программы, </w:t>
            </w:r>
          </w:p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both"/>
            </w:pPr>
            <w:r w:rsidRPr="00611519">
              <w:t>в том числе по годам реализации программы (тыс. рублей):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2025 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2026 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1519">
              <w:t>2027 год</w:t>
            </w:r>
          </w:p>
        </w:tc>
      </w:tr>
      <w:tr w:rsidR="0006047F" w:rsidTr="0006047F">
        <w:trPr>
          <w:trHeight w:val="367"/>
        </w:trPr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бюджета Московской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A00276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</w:tr>
      <w:tr w:rsidR="0006047F" w:rsidTr="0006047F">
        <w:tc>
          <w:tcPr>
            <w:tcW w:w="4111" w:type="dxa"/>
            <w:tcBorders>
              <w:top w:val="single" w:sz="4" w:space="0" w:color="auto"/>
              <w:bottom w:val="nil"/>
              <w:right w:val="nil"/>
            </w:tcBorders>
          </w:tcPr>
          <w:p w:rsidR="0006047F" w:rsidRPr="00611519" w:rsidRDefault="0006047F" w:rsidP="00632D93">
            <w:pPr>
              <w:widowControl w:val="0"/>
              <w:autoSpaceDE w:val="0"/>
              <w:autoSpaceDN w:val="0"/>
              <w:adjustRightInd w:val="0"/>
            </w:pPr>
            <w:r w:rsidRPr="00611519">
              <w:t>Средства федерального бюджета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Pr="00A00276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7F" w:rsidRDefault="0006047F" w:rsidP="00632D93">
            <w:pPr>
              <w:jc w:val="center"/>
            </w:pPr>
            <w:r w:rsidRPr="00A00276">
              <w:t>0,00</w:t>
            </w:r>
          </w:p>
        </w:tc>
      </w:tr>
      <w:tr w:rsidR="00576868" w:rsidRPr="001150DE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6868" w:rsidRPr="00611519" w:rsidRDefault="00576868" w:rsidP="00576868">
            <w:r w:rsidRPr="00541714">
              <w:t>Средства бюджетов муниципальных образований Московской области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152563,67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37458,73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40066,65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50327,78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18478,66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6231,86</w:t>
            </w:r>
          </w:p>
        </w:tc>
      </w:tr>
      <w:tr w:rsidR="00576868" w:rsidRPr="00DE1F18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6868" w:rsidRPr="00611519" w:rsidRDefault="00576868" w:rsidP="00576868">
            <w:r w:rsidRPr="00611519">
              <w:t>Внебюджетные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6868" w:rsidRPr="00DE1F18" w:rsidRDefault="00576868" w:rsidP="00576868">
            <w:pPr>
              <w:jc w:val="center"/>
            </w:pPr>
            <w:r w:rsidRPr="00DE1F18">
              <w:t>0,00</w:t>
            </w:r>
          </w:p>
        </w:tc>
      </w:tr>
      <w:tr w:rsidR="00576868" w:rsidRPr="001150DE" w:rsidTr="0006047F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6868" w:rsidRPr="00611519" w:rsidRDefault="00576868" w:rsidP="00576868">
            <w:r w:rsidRPr="00611519">
              <w:t>Всего, в том числе по годам: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152563,67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37458,73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40066,65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50327,78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18478,66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868" w:rsidRPr="00186DA3" w:rsidRDefault="00576868" w:rsidP="00576868">
            <w:pPr>
              <w:jc w:val="center"/>
            </w:pPr>
            <w:r w:rsidRPr="00186DA3">
              <w:t>6231,86</w:t>
            </w:r>
          </w:p>
        </w:tc>
      </w:tr>
    </w:tbl>
    <w:p w:rsidR="00E53E49" w:rsidRDefault="00E53E49" w:rsidP="00E53E49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E53E49" w:rsidRDefault="00E53E49" w:rsidP="00485FF5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en-US"/>
        </w:rPr>
      </w:pPr>
    </w:p>
    <w:p w:rsidR="00667BC8" w:rsidRPr="005B4ADA" w:rsidRDefault="00E53E49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3</w:t>
      </w:r>
      <w:r w:rsidR="00667BC8">
        <w:rPr>
          <w:bCs/>
          <w:color w:val="000000"/>
          <w:kern w:val="28"/>
          <w:sz w:val="24"/>
          <w:szCs w:val="24"/>
        </w:rPr>
        <w:t>.  В п</w:t>
      </w:r>
      <w:r w:rsidR="00667BC8" w:rsidRPr="0051152B">
        <w:rPr>
          <w:bCs/>
          <w:color w:val="000000"/>
          <w:kern w:val="28"/>
          <w:sz w:val="24"/>
          <w:szCs w:val="24"/>
        </w:rPr>
        <w:t>ереч</w:t>
      </w:r>
      <w:r w:rsidR="00667BC8">
        <w:rPr>
          <w:bCs/>
          <w:color w:val="000000"/>
          <w:kern w:val="28"/>
          <w:sz w:val="24"/>
          <w:szCs w:val="24"/>
        </w:rPr>
        <w:t>не</w:t>
      </w:r>
      <w:r w:rsidR="00667BC8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667BC8">
        <w:rPr>
          <w:bCs/>
          <w:color w:val="000000"/>
          <w:kern w:val="28"/>
          <w:sz w:val="24"/>
          <w:szCs w:val="24"/>
        </w:rPr>
        <w:t>5</w:t>
      </w:r>
      <w:r w:rsidR="00667BC8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667BC8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667BC8" w:rsidRDefault="00416E01" w:rsidP="00667BC8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пункт</w:t>
      </w:r>
      <w:r w:rsidR="00667BC8">
        <w:rPr>
          <w:bCs/>
          <w:color w:val="000000"/>
          <w:kern w:val="28"/>
          <w:sz w:val="24"/>
          <w:szCs w:val="24"/>
        </w:rPr>
        <w:t xml:space="preserve"> 1.</w:t>
      </w:r>
      <w:r>
        <w:rPr>
          <w:bCs/>
          <w:color w:val="000000"/>
          <w:kern w:val="28"/>
          <w:sz w:val="24"/>
          <w:szCs w:val="24"/>
        </w:rPr>
        <w:t>3</w:t>
      </w:r>
      <w:r w:rsidR="00667BC8">
        <w:rPr>
          <w:bCs/>
          <w:color w:val="000000"/>
          <w:kern w:val="28"/>
          <w:sz w:val="24"/>
          <w:szCs w:val="24"/>
        </w:rPr>
        <w:t xml:space="preserve">. </w:t>
      </w:r>
      <w:r w:rsidR="00667BC8"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416E01" w:rsidRPr="00D35E60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151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893"/>
        <w:gridCol w:w="1304"/>
        <w:gridCol w:w="1176"/>
        <w:gridCol w:w="1390"/>
        <w:gridCol w:w="1346"/>
        <w:gridCol w:w="1338"/>
        <w:gridCol w:w="1346"/>
        <w:gridCol w:w="1346"/>
        <w:gridCol w:w="1511"/>
        <w:gridCol w:w="1995"/>
      </w:tblGrid>
      <w:tr w:rsidR="00CA0013" w:rsidRPr="00CA0013" w:rsidTr="00CA0013">
        <w:trPr>
          <w:trHeight w:val="300"/>
        </w:trPr>
        <w:tc>
          <w:tcPr>
            <w:tcW w:w="518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1893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176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CA0013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390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6887" w:type="dxa"/>
            <w:gridSpan w:val="5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995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CA0013" w:rsidRPr="00CA0013" w:rsidTr="00CA0013">
        <w:trPr>
          <w:trHeight w:val="705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93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338" w:type="dxa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346" w:type="dxa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346" w:type="dxa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1511" w:type="dxa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CA0013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995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CA0013" w:rsidRPr="00CA0013" w:rsidTr="00CA0013">
        <w:trPr>
          <w:trHeight w:val="300"/>
        </w:trPr>
        <w:tc>
          <w:tcPr>
            <w:tcW w:w="518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893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kern w:val="0"/>
                <w:sz w:val="18"/>
                <w:szCs w:val="18"/>
              </w:rPr>
            </w:pPr>
            <w:r w:rsidRPr="00CA0013">
              <w:rPr>
                <w:kern w:val="0"/>
                <w:sz w:val="18"/>
                <w:szCs w:val="18"/>
              </w:rPr>
              <w:t>12</w:t>
            </w:r>
          </w:p>
        </w:tc>
      </w:tr>
      <w:tr w:rsidR="00CA0013" w:rsidRPr="00CA0013" w:rsidTr="00CA0013">
        <w:trPr>
          <w:trHeight w:val="300"/>
        </w:trPr>
        <w:tc>
          <w:tcPr>
            <w:tcW w:w="518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1.3.</w:t>
            </w:r>
          </w:p>
        </w:tc>
        <w:tc>
          <w:tcPr>
            <w:tcW w:w="1893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Мероприятие 01.08</w:t>
            </w:r>
            <w:r w:rsidRPr="00CA0013">
              <w:rPr>
                <w:color w:val="auto"/>
                <w:kern w:val="0"/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1304" w:type="dxa"/>
            <w:vMerge w:val="restart"/>
            <w:shd w:val="clear" w:color="auto" w:fill="auto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CA0013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CA0013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1176" w:type="dxa"/>
            <w:shd w:val="clear" w:color="auto" w:fill="auto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1637,00000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792,00000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1995" w:type="dxa"/>
            <w:shd w:val="clear" w:color="auto" w:fill="auto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22"/>
                <w:szCs w:val="22"/>
              </w:rPr>
            </w:pPr>
            <w:r w:rsidRPr="00CA0013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CA0013" w:rsidRPr="00CA0013" w:rsidTr="00CA0013">
        <w:trPr>
          <w:trHeight w:val="1230"/>
        </w:trPr>
        <w:tc>
          <w:tcPr>
            <w:tcW w:w="518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93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auto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390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1637,00000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792,00000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1511" w:type="dxa"/>
            <w:shd w:val="clear" w:color="auto" w:fill="auto"/>
            <w:vAlign w:val="center"/>
            <w:hideMark/>
          </w:tcPr>
          <w:p w:rsidR="00CA0013" w:rsidRPr="00CA0013" w:rsidRDefault="00CA0013" w:rsidP="00CA001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CA001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1995" w:type="dxa"/>
            <w:shd w:val="clear" w:color="auto" w:fill="auto"/>
            <w:hideMark/>
          </w:tcPr>
          <w:p w:rsidR="00CA0013" w:rsidRPr="00CA0013" w:rsidRDefault="00CA0013" w:rsidP="00CA0013">
            <w:pPr>
              <w:rPr>
                <w:color w:val="auto"/>
                <w:kern w:val="0"/>
                <w:sz w:val="22"/>
                <w:szCs w:val="22"/>
              </w:rPr>
            </w:pPr>
            <w:r w:rsidRPr="00CA0013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sectPr w:rsidR="00667BC8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6170" w:rsidRDefault="00BD6170" w:rsidP="00CD3260">
      <w:r>
        <w:separator/>
      </w:r>
    </w:p>
  </w:endnote>
  <w:endnote w:type="continuationSeparator" w:id="0">
    <w:p w:rsidR="00BD6170" w:rsidRDefault="00BD617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6170" w:rsidRDefault="00BD6170" w:rsidP="00CD3260">
      <w:r>
        <w:separator/>
      </w:r>
    </w:p>
  </w:footnote>
  <w:footnote w:type="continuationSeparator" w:id="0">
    <w:p w:rsidR="00BD6170" w:rsidRDefault="00BD6170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8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1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3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8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6"/>
  </w:num>
  <w:num w:numId="11">
    <w:abstractNumId w:val="33"/>
  </w:num>
  <w:num w:numId="12">
    <w:abstractNumId w:val="16"/>
  </w:num>
  <w:num w:numId="13">
    <w:abstractNumId w:val="29"/>
  </w:num>
  <w:num w:numId="14">
    <w:abstractNumId w:val="31"/>
  </w:num>
  <w:num w:numId="15">
    <w:abstractNumId w:val="34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2"/>
  </w:num>
  <w:num w:numId="27">
    <w:abstractNumId w:val="35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0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673"/>
    <w:rsid w:val="00344728"/>
    <w:rsid w:val="00344757"/>
    <w:rsid w:val="00344935"/>
    <w:rsid w:val="00344C24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94A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B0B9B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FF246-BD3A-48D9-946C-128D3B00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5583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1745</cp:revision>
  <cp:lastPrinted>2025-08-11T07:33:00Z</cp:lastPrinted>
  <dcterms:created xsi:type="dcterms:W3CDTF">2015-02-19T07:51:00Z</dcterms:created>
  <dcterms:modified xsi:type="dcterms:W3CDTF">2025-10-14T13:32:00Z</dcterms:modified>
</cp:coreProperties>
</file>