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F60080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F60080">
        <w:rPr>
          <w:color w:val="auto"/>
          <w:sz w:val="24"/>
          <w:szCs w:val="24"/>
        </w:rPr>
        <w:t>2</w:t>
      </w:r>
      <w:r w:rsidR="000D20E4">
        <w:rPr>
          <w:color w:val="auto"/>
          <w:sz w:val="24"/>
          <w:szCs w:val="24"/>
        </w:rPr>
        <w:t>7</w:t>
      </w:r>
      <w:r w:rsidRPr="00F60080">
        <w:rPr>
          <w:color w:val="auto"/>
          <w:sz w:val="24"/>
          <w:szCs w:val="24"/>
        </w:rPr>
        <w:t>.03.2025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 w:rsidR="000D20E4">
        <w:rPr>
          <w:color w:val="auto"/>
          <w:sz w:val="24"/>
          <w:szCs w:val="24"/>
        </w:rPr>
        <w:t>60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Default="00773E35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905C56" w:rsidRPr="00BF4B32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>финансового управления</w:t>
      </w:r>
      <w:r w:rsidR="00905C56">
        <w:rPr>
          <w:sz w:val="24"/>
          <w:szCs w:val="24"/>
        </w:rPr>
        <w:t xml:space="preserve"> </w:t>
      </w:r>
      <w:r w:rsidR="00905C56" w:rsidRPr="00EC5266">
        <w:rPr>
          <w:sz w:val="24"/>
          <w:szCs w:val="24"/>
        </w:rPr>
        <w:t xml:space="preserve">– </w:t>
      </w:r>
      <w:r w:rsidR="0094237E">
        <w:rPr>
          <w:sz w:val="24"/>
          <w:szCs w:val="24"/>
        </w:rPr>
        <w:t>Тарасова Л. И.</w:t>
      </w:r>
    </w:p>
    <w:p w:rsidR="00F522B7" w:rsidRDefault="00F522B7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3F9F" w:rsidRDefault="00533F9F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3F9F" w:rsidRDefault="00533F9F" w:rsidP="00533F9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E8423B" w:rsidRDefault="00E8423B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3F9F" w:rsidRDefault="00533F9F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BF4B32">
        <w:rPr>
          <w:sz w:val="24"/>
          <w:szCs w:val="24"/>
        </w:rPr>
        <w:t>Исполнитель:_</w:t>
      </w:r>
      <w:proofErr w:type="gramEnd"/>
      <w:r w:rsidRPr="00BF4B32">
        <w:rPr>
          <w:sz w:val="24"/>
          <w:szCs w:val="24"/>
        </w:rPr>
        <w:t xml:space="preserve">_______________ </w:t>
      </w:r>
      <w:r w:rsidR="001E56A7">
        <w:rPr>
          <w:sz w:val="24"/>
          <w:szCs w:val="24"/>
        </w:rPr>
        <w:t>г</w:t>
      </w:r>
      <w:r w:rsidRPr="00BF4B32">
        <w:rPr>
          <w:sz w:val="24"/>
          <w:szCs w:val="24"/>
        </w:rPr>
        <w:t xml:space="preserve">лавный эксперт </w:t>
      </w:r>
      <w:r w:rsidR="00773E35">
        <w:rPr>
          <w:sz w:val="24"/>
          <w:szCs w:val="24"/>
        </w:rPr>
        <w:t>финансового управления</w:t>
      </w:r>
      <w:r w:rsidR="00773E35" w:rsidRPr="00BF4B32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>– Полякова С. А.</w:t>
      </w: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bookmarkStart w:id="0" w:name="_GoBack"/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4242C9">
        <w:rPr>
          <w:color w:val="auto"/>
        </w:rPr>
        <w:t>27</w:t>
      </w:r>
      <w:r w:rsidR="00F60080" w:rsidRPr="00F60080">
        <w:rPr>
          <w:color w:val="auto"/>
        </w:rPr>
        <w:t>.03.2025</w:t>
      </w:r>
      <w:r w:rsidRPr="00F60080">
        <w:rPr>
          <w:color w:val="auto"/>
        </w:rPr>
        <w:t xml:space="preserve"> г. № </w:t>
      </w:r>
      <w:r w:rsidR="004242C9">
        <w:rPr>
          <w:color w:val="auto"/>
        </w:rPr>
        <w:t>60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444BF7" w:rsidRDefault="00444BF7" w:rsidP="00444BF7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A2516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44BF7" w:rsidRDefault="00444BF7" w:rsidP="00444BF7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44BF7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44BF7" w:rsidRPr="00562102" w:rsidRDefault="00444BF7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44BF7" w:rsidRPr="00A17B10" w:rsidRDefault="00444BF7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605" w:rsidRPr="00E11605" w:rsidRDefault="00E11605" w:rsidP="00E11605">
            <w:pPr>
              <w:jc w:val="center"/>
            </w:pPr>
            <w:r w:rsidRPr="00E11605">
              <w:t>301,00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</w:tr>
      <w:tr w:rsidR="004242C9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42C9" w:rsidRPr="00A17B10" w:rsidRDefault="004242C9" w:rsidP="004242C9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189754,64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55514,93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23939,17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26892,76</w:t>
            </w:r>
          </w:p>
        </w:tc>
      </w:tr>
      <w:tr w:rsidR="00E11605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1605" w:rsidRPr="00A17B10" w:rsidRDefault="00E11605" w:rsidP="00E11605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605" w:rsidRPr="00E11605" w:rsidRDefault="00E11605" w:rsidP="00E11605">
            <w:pPr>
              <w:jc w:val="center"/>
            </w:pPr>
            <w:r w:rsidRPr="00E11605">
              <w:t>0,00</w:t>
            </w:r>
          </w:p>
        </w:tc>
      </w:tr>
      <w:tr w:rsidR="004242C9" w:rsidRPr="00562102" w:rsidTr="00F6463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42C9" w:rsidRPr="00A17B10" w:rsidRDefault="004242C9" w:rsidP="004242C9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191195,64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55815,93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24240,17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2C9" w:rsidRPr="004242C9" w:rsidRDefault="004242C9" w:rsidP="004242C9">
            <w:pPr>
              <w:jc w:val="center"/>
            </w:pPr>
            <w:r w:rsidRPr="004242C9">
              <w:t>27193,76</w:t>
            </w:r>
          </w:p>
        </w:tc>
      </w:tr>
    </w:tbl>
    <w:p w:rsidR="00444BF7" w:rsidRDefault="00444BF7" w:rsidP="00444BF7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5B4ADA" w:rsidRDefault="002A7969" w:rsidP="002A7969">
      <w:pPr>
        <w:pStyle w:val="ae"/>
        <w:numPr>
          <w:ilvl w:val="0"/>
          <w:numId w:val="14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п</w:t>
        </w:r>
        <w:r w:rsidR="0051744E" w:rsidRPr="00EE66A8">
          <w:rPr>
            <w:rFonts w:ascii="Times New Roman" w:eastAsia="Times New Roman" w:hAnsi="Times New Roman" w:cs="Times New Roman"/>
            <w:bCs/>
            <w:color w:val="000000"/>
            <w:kern w:val="28"/>
            <w:sz w:val="24"/>
            <w:szCs w:val="24"/>
          </w:rPr>
          <w:t>аспорт</w:t>
        </w:r>
      </w:hyperlink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е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муниципальной подпрограммы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</w:t>
      </w:r>
      <w:r w:rsidRP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Default="00BC13EB" w:rsidP="005B4ADA">
      <w:pPr>
        <w:pStyle w:val="ae"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2</w:t>
      </w:r>
      <w:r w:rsidR="005B4ADA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.1.</w:t>
      </w:r>
      <w:r w:rsidR="002A7969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51744E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позицию Источники финансирования муниципальной программы, в том числе по годам:» изложить в следующей редакции</w:t>
      </w:r>
      <w:r w:rsidR="0051744E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51744E" w:rsidRPr="00EE66A8" w:rsidRDefault="0039443B" w:rsidP="0051744E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         </w:t>
      </w:r>
      <w:r w:rsidR="0051744E" w:rsidRPr="00EE66A8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0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98"/>
        <w:gridCol w:w="1984"/>
        <w:gridCol w:w="1701"/>
        <w:gridCol w:w="1701"/>
        <w:gridCol w:w="1701"/>
        <w:gridCol w:w="1843"/>
        <w:gridCol w:w="2098"/>
      </w:tblGrid>
      <w:tr w:rsidR="0051744E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51744E" w:rsidRPr="00562102" w:rsidRDefault="0051744E" w:rsidP="0051744E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44E" w:rsidRPr="00A17B10" w:rsidRDefault="0051744E" w:rsidP="0051744E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969" w:rsidRPr="002A7969" w:rsidRDefault="002A7969" w:rsidP="002A7969">
            <w:pPr>
              <w:jc w:val="center"/>
            </w:pPr>
            <w:r w:rsidRPr="002A7969">
              <w:t>0,00</w:t>
            </w:r>
          </w:p>
        </w:tc>
      </w:tr>
      <w:tr w:rsidR="00BC13EB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13EB" w:rsidRPr="00A17B10" w:rsidRDefault="00BC13EB" w:rsidP="00BC13EB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178737,23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37458,73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40066,65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52359,93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22949,17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25902,76</w:t>
            </w:r>
          </w:p>
        </w:tc>
      </w:tr>
      <w:tr w:rsidR="002A7969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7969" w:rsidRPr="00A17B10" w:rsidRDefault="002A7969" w:rsidP="002A7969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969" w:rsidRPr="00F52013" w:rsidRDefault="002A7969" w:rsidP="002A7969">
            <w:pPr>
              <w:jc w:val="center"/>
            </w:pPr>
            <w:r w:rsidRPr="00F52013">
              <w:t>0,00</w:t>
            </w:r>
          </w:p>
        </w:tc>
      </w:tr>
      <w:tr w:rsidR="00BC13EB" w:rsidRPr="00562102" w:rsidTr="00FF4B65"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13EB" w:rsidRPr="00A17B10" w:rsidRDefault="00BC13EB" w:rsidP="00BC13EB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178737,23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37458,73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40066,65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52359,93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22949,17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3EB" w:rsidRPr="00BC13EB" w:rsidRDefault="00BC13EB" w:rsidP="00BC13EB">
            <w:pPr>
              <w:jc w:val="center"/>
            </w:pPr>
            <w:r w:rsidRPr="00BC13EB">
              <w:t>25902,76</w:t>
            </w:r>
          </w:p>
        </w:tc>
      </w:tr>
    </w:tbl>
    <w:p w:rsidR="0051744E" w:rsidRDefault="0051744E" w:rsidP="0051744E">
      <w:pPr>
        <w:pStyle w:val="12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9674F3" w:rsidRDefault="009674F3" w:rsidP="0051744E">
      <w:pPr>
        <w:pStyle w:val="12"/>
        <w:spacing w:after="0" w:line="240" w:lineRule="auto"/>
        <w:jc w:val="center"/>
        <w:rPr>
          <w:sz w:val="24"/>
          <w:szCs w:val="24"/>
        </w:rPr>
      </w:pPr>
    </w:p>
    <w:p w:rsidR="005B4ADA" w:rsidRPr="005B4ADA" w:rsidRDefault="005B4ADA" w:rsidP="00BC13EB">
      <w:pPr>
        <w:pStyle w:val="12"/>
        <w:numPr>
          <w:ilvl w:val="1"/>
          <w:numId w:val="35"/>
        </w:numPr>
        <w:spacing w:after="0" w:line="240" w:lineRule="auto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 в п</w:t>
      </w:r>
      <w:r w:rsidRPr="0051152B">
        <w:rPr>
          <w:bCs/>
          <w:color w:val="000000"/>
          <w:kern w:val="28"/>
          <w:sz w:val="24"/>
          <w:szCs w:val="24"/>
        </w:rPr>
        <w:t>ереч</w:t>
      </w:r>
      <w:r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Default="005B4ADA" w:rsidP="005B4ADA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40"/>
        <w:gridCol w:w="1712"/>
        <w:gridCol w:w="1465"/>
        <w:gridCol w:w="1312"/>
        <w:gridCol w:w="1161"/>
        <w:gridCol w:w="1161"/>
        <w:gridCol w:w="1161"/>
        <w:gridCol w:w="1161"/>
        <w:gridCol w:w="1161"/>
        <w:gridCol w:w="2283"/>
      </w:tblGrid>
      <w:tr w:rsidR="005B4ADA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25432C">
        <w:trPr>
          <w:trHeight w:val="7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25432C">
        <w:trPr>
          <w:trHeight w:val="300"/>
        </w:trPr>
        <w:tc>
          <w:tcPr>
            <w:tcW w:w="486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25432C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25432C" w:rsidRPr="005B4ADA" w:rsidRDefault="0025432C" w:rsidP="0025432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5B4ADA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5432C" w:rsidRPr="005B4ADA" w:rsidRDefault="0025432C" w:rsidP="0025432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5B4ADA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5B4ADA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160404,17083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44898,36500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5432C" w:rsidRPr="00023B9C" w:rsidRDefault="0025432C" w:rsidP="0025432C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25432C" w:rsidRPr="005B4ADA" w:rsidRDefault="0025432C" w:rsidP="0025432C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25432C" w:rsidRPr="005B4ADA" w:rsidTr="0025432C">
        <w:trPr>
          <w:trHeight w:val="76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160404,17083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44898,36500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5432C" w:rsidRDefault="0025432C" w:rsidP="002543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25432C" w:rsidRPr="005B4ADA" w:rsidRDefault="0025432C" w:rsidP="0025432C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B4ADA" w:rsidRPr="00D35E60" w:rsidRDefault="00455DD0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8F76B5" w:rsidRPr="00EE66A8" w:rsidRDefault="008F76B5" w:rsidP="0051152B">
      <w:pPr>
        <w:pStyle w:val="ConsPlusNormal"/>
        <w:suppressAutoHyphens/>
        <w:autoSpaceDE/>
        <w:autoSpaceDN/>
        <w:ind w:left="900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51152B" w:rsidRDefault="0051152B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bookmarkEnd w:id="0"/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6D9" w:rsidRDefault="004906D9" w:rsidP="00CD3260">
      <w:r>
        <w:separator/>
      </w:r>
    </w:p>
  </w:endnote>
  <w:endnote w:type="continuationSeparator" w:id="0">
    <w:p w:rsidR="004906D9" w:rsidRDefault="004906D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6D9" w:rsidRDefault="004906D9" w:rsidP="00CD3260">
      <w:r>
        <w:separator/>
      </w:r>
    </w:p>
  </w:footnote>
  <w:footnote w:type="continuationSeparator" w:id="0">
    <w:p w:rsidR="004906D9" w:rsidRDefault="004906D9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0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2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7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2"/>
  </w:num>
  <w:num w:numId="12">
    <w:abstractNumId w:val="16"/>
  </w:num>
  <w:num w:numId="13">
    <w:abstractNumId w:val="28"/>
  </w:num>
  <w:num w:numId="14">
    <w:abstractNumId w:val="30"/>
  </w:num>
  <w:num w:numId="15">
    <w:abstractNumId w:val="33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1"/>
  </w:num>
  <w:num w:numId="27">
    <w:abstractNumId w:val="34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443B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D797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FFF2B-DDF0-4988-A510-4DCE7120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5410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1695</cp:revision>
  <cp:lastPrinted>2025-03-27T07:53:00Z</cp:lastPrinted>
  <dcterms:created xsi:type="dcterms:W3CDTF">2015-02-19T07:51:00Z</dcterms:created>
  <dcterms:modified xsi:type="dcterms:W3CDTF">2025-03-27T07:54:00Z</dcterms:modified>
</cp:coreProperties>
</file>