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DC39E4" w:rsidRDefault="002028CC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</w:t>
      </w:r>
      <w:r w:rsidR="007E02E6">
        <w:rPr>
          <w:color w:val="auto"/>
          <w:sz w:val="24"/>
          <w:szCs w:val="24"/>
        </w:rPr>
        <w:t>5</w:t>
      </w:r>
      <w:r>
        <w:rPr>
          <w:color w:val="auto"/>
          <w:sz w:val="24"/>
          <w:szCs w:val="24"/>
        </w:rPr>
        <w:t>.12.</w:t>
      </w:r>
      <w:r w:rsidR="00F60080" w:rsidRPr="00DC39E4">
        <w:rPr>
          <w:color w:val="auto"/>
          <w:sz w:val="24"/>
          <w:szCs w:val="24"/>
        </w:rPr>
        <w:t>2025</w:t>
      </w:r>
      <w:r w:rsidR="00BC2327" w:rsidRPr="00DC39E4">
        <w:rPr>
          <w:color w:val="auto"/>
          <w:sz w:val="24"/>
          <w:szCs w:val="24"/>
        </w:rPr>
        <w:t xml:space="preserve"> года</w:t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  <w:t xml:space="preserve">              </w:t>
      </w:r>
      <w:r w:rsidR="00BC2327" w:rsidRPr="00DC39E4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3</w:t>
      </w:r>
      <w:r w:rsidR="007E02E6">
        <w:rPr>
          <w:color w:val="auto"/>
          <w:sz w:val="24"/>
          <w:szCs w:val="24"/>
        </w:rPr>
        <w:t>2</w:t>
      </w:r>
      <w:r>
        <w:rPr>
          <w:color w:val="auto"/>
          <w:sz w:val="24"/>
          <w:szCs w:val="24"/>
        </w:rPr>
        <w:t>5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 129</w:t>
      </w:r>
      <w:r w:rsidR="00EE62D6">
        <w:rPr>
          <w:sz w:val="24"/>
          <w:szCs w:val="24"/>
        </w:rPr>
        <w:t>, от 27.06.2025 № 147</w:t>
      </w:r>
      <w:r w:rsidR="00067D60">
        <w:rPr>
          <w:sz w:val="24"/>
          <w:szCs w:val="24"/>
        </w:rPr>
        <w:t>, от 08.08.2025 № 189</w:t>
      </w:r>
      <w:r w:rsidR="00E83B5E">
        <w:rPr>
          <w:sz w:val="24"/>
          <w:szCs w:val="24"/>
        </w:rPr>
        <w:t>, от 18.08.2025 № 199</w:t>
      </w:r>
      <w:r w:rsidR="00F82E41">
        <w:rPr>
          <w:sz w:val="24"/>
          <w:szCs w:val="24"/>
        </w:rPr>
        <w:t>, от 23.09.2025 № 224</w:t>
      </w:r>
      <w:r w:rsidR="00330B1B">
        <w:rPr>
          <w:sz w:val="24"/>
          <w:szCs w:val="24"/>
        </w:rPr>
        <w:t>, от 14.10.2025 № 244</w:t>
      </w:r>
      <w:r w:rsidR="002028CC">
        <w:rPr>
          <w:sz w:val="24"/>
          <w:szCs w:val="24"/>
        </w:rPr>
        <w:t>, от 31.10.2025 № 264</w:t>
      </w:r>
      <w:r w:rsidR="007E02E6">
        <w:rPr>
          <w:sz w:val="24"/>
          <w:szCs w:val="24"/>
        </w:rPr>
        <w:t>, от 10.12.2025 № 315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12465C" w:rsidRDefault="00CE0E7D" w:rsidP="00CE0E7D">
      <w:pPr>
        <w:rPr>
          <w:color w:val="auto"/>
          <w:sz w:val="24"/>
          <w:szCs w:val="24"/>
        </w:rPr>
        <w:sectPr w:rsidR="0012465C" w:rsidSect="0012465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  <w:bookmarkEnd w:id="0"/>
    </w:p>
    <w:p w:rsidR="00CE0E7D" w:rsidRPr="00A466BE" w:rsidRDefault="00CE0E7D" w:rsidP="00CE0E7D">
      <w:pPr>
        <w:rPr>
          <w:color w:val="auto"/>
          <w:sz w:val="24"/>
          <w:szCs w:val="24"/>
        </w:r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330B1B" w:rsidRDefault="00C62656" w:rsidP="00C62656">
      <w:pPr>
        <w:jc w:val="right"/>
        <w:rPr>
          <w:color w:val="FF0000"/>
        </w:rPr>
      </w:pPr>
      <w:r w:rsidRPr="00F60080">
        <w:rPr>
          <w:color w:val="auto"/>
        </w:rPr>
        <w:t xml:space="preserve"> от </w:t>
      </w:r>
      <w:r w:rsidR="009C3793">
        <w:rPr>
          <w:color w:val="auto"/>
        </w:rPr>
        <w:t>1</w:t>
      </w:r>
      <w:r w:rsidR="00117793">
        <w:rPr>
          <w:color w:val="auto"/>
        </w:rPr>
        <w:t>5</w:t>
      </w:r>
      <w:r w:rsidR="009C3793">
        <w:rPr>
          <w:color w:val="auto"/>
        </w:rPr>
        <w:t>.12.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</w:t>
      </w:r>
      <w:r w:rsidRPr="0098090B">
        <w:rPr>
          <w:color w:val="auto"/>
        </w:rPr>
        <w:t xml:space="preserve">№ </w:t>
      </w:r>
      <w:r w:rsidR="009C3793">
        <w:rPr>
          <w:color w:val="auto"/>
        </w:rPr>
        <w:t>3</w:t>
      </w:r>
      <w:r w:rsidR="00117793">
        <w:rPr>
          <w:color w:val="auto"/>
        </w:rPr>
        <w:t>2</w:t>
      </w:r>
      <w:r w:rsidR="009C3793">
        <w:rPr>
          <w:color w:val="auto"/>
        </w:rPr>
        <w:t>5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675890" w:rsidRDefault="00675890" w:rsidP="00111C82">
      <w:pPr>
        <w:jc w:val="center"/>
        <w:rPr>
          <w:bCs/>
          <w:sz w:val="24"/>
          <w:szCs w:val="24"/>
        </w:rPr>
      </w:pPr>
    </w:p>
    <w:p w:rsidR="00675890" w:rsidRDefault="00675890" w:rsidP="00675890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разделе 1. «Паспорт программы «Управление имуществом и муниципальными финансами»»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редакции:</w:t>
      </w:r>
    </w:p>
    <w:p w:rsidR="00675890" w:rsidRDefault="00675890" w:rsidP="00675890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38"/>
        <w:gridCol w:w="1983"/>
        <w:gridCol w:w="1701"/>
        <w:gridCol w:w="1701"/>
        <w:gridCol w:w="1701"/>
        <w:gridCol w:w="1843"/>
        <w:gridCol w:w="2098"/>
      </w:tblGrid>
      <w:tr w:rsidR="00675890" w:rsidTr="00117793"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90" w:rsidRDefault="00675890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color w:val="auto"/>
                <w:sz w:val="22"/>
                <w:lang w:eastAsia="en-US"/>
              </w:rPr>
            </w:pPr>
            <w:r>
              <w:rPr>
                <w:lang w:eastAsia="en-US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hideMark/>
          </w:tcPr>
          <w:p w:rsidR="00675890" w:rsidRDefault="00675890">
            <w:pPr>
              <w:widowControl w:val="0"/>
              <w:autoSpaceDE w:val="0"/>
              <w:spacing w:line="276" w:lineRule="auto"/>
              <w:jc w:val="center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75890" w:rsidRDefault="00675890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75890" w:rsidRDefault="00675890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75890" w:rsidRDefault="00675890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75890" w:rsidRDefault="00675890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75890" w:rsidRDefault="00675890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</w:tr>
      <w:tr w:rsidR="00675890" w:rsidTr="00117793">
        <w:tc>
          <w:tcPr>
            <w:tcW w:w="4138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675890" w:rsidRDefault="00675890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Средства бюджета Московской области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301,00</w:t>
            </w:r>
          </w:p>
        </w:tc>
      </w:tr>
      <w:tr w:rsidR="00675890" w:rsidTr="00117793"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75890" w:rsidRDefault="00675890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Средства федерального бюджета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17793" w:rsidTr="00117793"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 w:rsidP="00117793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162916,83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40341,13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43066,65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52818,56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19468,63</w:t>
            </w:r>
          </w:p>
        </w:tc>
        <w:tc>
          <w:tcPr>
            <w:tcW w:w="20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7221,86</w:t>
            </w:r>
          </w:p>
        </w:tc>
      </w:tr>
      <w:tr w:rsidR="00675890" w:rsidTr="00117793"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5890" w:rsidRDefault="00675890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средства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890" w:rsidRDefault="006758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17793" w:rsidTr="00117793"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7793" w:rsidRDefault="00117793" w:rsidP="00117793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Всего, в том числе по годам: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164357,83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53119,56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19769,63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Pr="00117793" w:rsidRDefault="00117793" w:rsidP="00117793">
            <w:pPr>
              <w:jc w:val="center"/>
              <w:rPr>
                <w:lang w:eastAsia="en-US"/>
              </w:rPr>
            </w:pPr>
            <w:r w:rsidRPr="00117793">
              <w:rPr>
                <w:lang w:eastAsia="en-US"/>
              </w:rPr>
              <w:t>7522,86</w:t>
            </w:r>
          </w:p>
        </w:tc>
      </w:tr>
    </w:tbl>
    <w:p w:rsidR="00675890" w:rsidRDefault="00675890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117793" w:rsidRDefault="00117793" w:rsidP="00117793">
      <w:pPr>
        <w:pStyle w:val="ae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паспорте муниципальной подпрограммы 5 «Обеспечивающая подпрограмма»» позицию «Источники финансирования муниципальной программы, в том числе по годам:» изложить в следующей редакции:</w:t>
      </w:r>
    </w:p>
    <w:p w:rsidR="00117793" w:rsidRDefault="00117793" w:rsidP="00117793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«</w:t>
      </w:r>
    </w:p>
    <w:tbl>
      <w:tblPr>
        <w:tblW w:w="151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38"/>
        <w:gridCol w:w="1983"/>
        <w:gridCol w:w="1701"/>
        <w:gridCol w:w="1701"/>
        <w:gridCol w:w="1701"/>
        <w:gridCol w:w="1843"/>
        <w:gridCol w:w="2098"/>
      </w:tblGrid>
      <w:tr w:rsidR="00117793" w:rsidTr="001D596C"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793" w:rsidRDefault="00117793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color w:val="auto"/>
                <w:sz w:val="22"/>
                <w:lang w:eastAsia="en-US"/>
              </w:rPr>
            </w:pPr>
            <w:r>
              <w:rPr>
                <w:lang w:eastAsia="en-US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hideMark/>
          </w:tcPr>
          <w:p w:rsidR="00117793" w:rsidRDefault="00117793">
            <w:pPr>
              <w:widowControl w:val="0"/>
              <w:autoSpaceDE w:val="0"/>
              <w:spacing w:line="276" w:lineRule="auto"/>
              <w:jc w:val="center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17793" w:rsidRDefault="0011779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17793" w:rsidRDefault="0011779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17793" w:rsidRDefault="0011779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17793" w:rsidRDefault="0011779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17793" w:rsidRDefault="0011779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</w:tr>
      <w:tr w:rsidR="00117793" w:rsidTr="001D596C">
        <w:tc>
          <w:tcPr>
            <w:tcW w:w="4138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117793" w:rsidRDefault="001177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Средства бюджета Московской области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17793" w:rsidTr="001D596C"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17793" w:rsidRDefault="0011779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Средства федерального бюджета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D596C" w:rsidTr="001D596C"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596C" w:rsidRDefault="001D596C" w:rsidP="001D59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D596C" w:rsidRDefault="001D596C" w:rsidP="001D596C">
            <w:pPr>
              <w:jc w:val="center"/>
              <w:rPr>
                <w:color w:val="auto"/>
                <w:kern w:val="0"/>
              </w:rPr>
            </w:pPr>
            <w:r>
              <w:t>151503,23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D596C" w:rsidRDefault="001D596C" w:rsidP="001D596C">
            <w:pPr>
              <w:jc w:val="center"/>
            </w:pPr>
            <w:r>
              <w:t>37458,73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D596C" w:rsidRDefault="001D596C" w:rsidP="001D596C">
            <w:pPr>
              <w:jc w:val="center"/>
            </w:pPr>
            <w:r>
              <w:t>40066,65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D596C" w:rsidRDefault="001D596C" w:rsidP="001D596C">
            <w:pPr>
              <w:jc w:val="center"/>
            </w:pPr>
            <w:r>
              <w:t>49267,37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D596C" w:rsidRDefault="001D596C" w:rsidP="001D596C">
            <w:pPr>
              <w:jc w:val="center"/>
            </w:pPr>
            <w:r>
              <w:t>18478,63</w:t>
            </w:r>
          </w:p>
        </w:tc>
        <w:tc>
          <w:tcPr>
            <w:tcW w:w="20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596C" w:rsidRDefault="001D596C" w:rsidP="001D596C">
            <w:pPr>
              <w:jc w:val="center"/>
            </w:pPr>
            <w:r>
              <w:t>6231,86</w:t>
            </w:r>
          </w:p>
        </w:tc>
      </w:tr>
      <w:tr w:rsidR="00117793" w:rsidTr="001D596C"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7793" w:rsidRDefault="001177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средства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793" w:rsidRDefault="001177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1D596C" w:rsidTr="001D596C"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596C" w:rsidRDefault="001D596C" w:rsidP="001D59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Всего, в том числе по годам: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96C" w:rsidRDefault="001D596C" w:rsidP="001D596C">
            <w:pPr>
              <w:jc w:val="center"/>
              <w:rPr>
                <w:color w:val="auto"/>
                <w:kern w:val="0"/>
              </w:rPr>
            </w:pPr>
            <w:r>
              <w:t>151503,23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96C" w:rsidRDefault="001D596C" w:rsidP="001D596C">
            <w:pPr>
              <w:jc w:val="center"/>
            </w:pPr>
            <w:r>
              <w:t>37458,73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96C" w:rsidRDefault="001D596C" w:rsidP="001D596C">
            <w:pPr>
              <w:jc w:val="center"/>
            </w:pPr>
            <w:r>
              <w:t>40066,65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96C" w:rsidRDefault="001D596C" w:rsidP="001D596C">
            <w:pPr>
              <w:jc w:val="center"/>
            </w:pPr>
            <w:r>
              <w:t>49267,37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96C" w:rsidRDefault="001D596C" w:rsidP="001D596C">
            <w:pPr>
              <w:jc w:val="center"/>
            </w:pPr>
            <w:r>
              <w:t>18478,63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96C" w:rsidRDefault="001D596C" w:rsidP="001D596C">
            <w:pPr>
              <w:jc w:val="center"/>
            </w:pPr>
            <w:r>
              <w:t>6231,86</w:t>
            </w:r>
          </w:p>
        </w:tc>
      </w:tr>
    </w:tbl>
    <w:p w:rsidR="00117793" w:rsidRDefault="00117793" w:rsidP="00117793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»;</w:t>
      </w:r>
    </w:p>
    <w:p w:rsidR="006D4BA0" w:rsidRDefault="006D4BA0" w:rsidP="00117793">
      <w:pPr>
        <w:pStyle w:val="12"/>
        <w:spacing w:after="0" w:line="240" w:lineRule="auto"/>
        <w:ind w:left="660"/>
        <w:jc w:val="right"/>
        <w:rPr>
          <w:bCs/>
          <w:color w:val="000000"/>
          <w:kern w:val="28"/>
          <w:sz w:val="24"/>
          <w:szCs w:val="24"/>
        </w:rPr>
      </w:pPr>
    </w:p>
    <w:p w:rsidR="006D4BA0" w:rsidRDefault="006D4BA0" w:rsidP="00117793">
      <w:pPr>
        <w:pStyle w:val="12"/>
        <w:spacing w:after="0" w:line="240" w:lineRule="auto"/>
        <w:ind w:left="660"/>
        <w:jc w:val="right"/>
        <w:rPr>
          <w:bCs/>
          <w:color w:val="000000"/>
          <w:kern w:val="28"/>
          <w:sz w:val="24"/>
          <w:szCs w:val="24"/>
        </w:rPr>
      </w:pPr>
    </w:p>
    <w:p w:rsidR="006D4BA0" w:rsidRDefault="006D4BA0" w:rsidP="00117793">
      <w:pPr>
        <w:pStyle w:val="12"/>
        <w:spacing w:after="0" w:line="240" w:lineRule="auto"/>
        <w:ind w:left="660"/>
        <w:jc w:val="right"/>
        <w:rPr>
          <w:bCs/>
          <w:color w:val="000000"/>
          <w:kern w:val="28"/>
          <w:sz w:val="24"/>
          <w:szCs w:val="24"/>
        </w:rPr>
      </w:pPr>
    </w:p>
    <w:p w:rsidR="00117793" w:rsidRDefault="00117793" w:rsidP="00117793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2.1.  В перечне мероприятий подпрограммы 5 «Обеспечивающая подпрограмма»:</w:t>
      </w:r>
    </w:p>
    <w:p w:rsidR="00117793" w:rsidRDefault="00117793" w:rsidP="00117793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пункт 1.</w:t>
      </w:r>
      <w:r w:rsidR="00345D19">
        <w:rPr>
          <w:bCs/>
          <w:color w:val="000000"/>
          <w:kern w:val="28"/>
          <w:sz w:val="24"/>
          <w:szCs w:val="24"/>
        </w:rPr>
        <w:t>1</w:t>
      </w:r>
      <w:r>
        <w:rPr>
          <w:bCs/>
          <w:color w:val="000000"/>
          <w:kern w:val="28"/>
          <w:sz w:val="24"/>
          <w:szCs w:val="24"/>
        </w:rPr>
        <w:t>. изложить в следующей редакции:</w:t>
      </w:r>
    </w:p>
    <w:p w:rsidR="00345D19" w:rsidRPr="00D35E60" w:rsidRDefault="00117793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67BC8"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01"/>
        <w:gridCol w:w="1827"/>
        <w:gridCol w:w="1547"/>
        <w:gridCol w:w="1262"/>
        <w:gridCol w:w="1071"/>
        <w:gridCol w:w="1071"/>
        <w:gridCol w:w="1071"/>
        <w:gridCol w:w="1071"/>
        <w:gridCol w:w="981"/>
        <w:gridCol w:w="2498"/>
      </w:tblGrid>
      <w:tr w:rsidR="00345D19" w:rsidRPr="00345D19" w:rsidTr="00345D19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345D19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345D19" w:rsidRPr="00345D19" w:rsidTr="00345D19">
        <w:trPr>
          <w:trHeight w:val="4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345D19" w:rsidRPr="00345D19" w:rsidTr="00345D1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12</w:t>
            </w:r>
          </w:p>
        </w:tc>
      </w:tr>
      <w:tr w:rsidR="00345D19" w:rsidRPr="00345D19" w:rsidTr="00345D19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Мероприятие 01.01</w:t>
            </w:r>
            <w:r w:rsidRPr="00345D19">
              <w:rPr>
                <w:color w:val="auto"/>
                <w:kern w:val="0"/>
                <w:sz w:val="18"/>
                <w:szCs w:val="18"/>
              </w:rPr>
              <w:br/>
              <w:t>Функционирование высшего должностного лица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345D19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345D19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14684,66800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6793,56400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828,12400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</w:rPr>
            </w:pPr>
          </w:p>
          <w:p w:rsidR="00345D19" w:rsidRPr="00345D19" w:rsidRDefault="00345D19" w:rsidP="00345D19">
            <w:pPr>
              <w:rPr>
                <w:color w:val="auto"/>
                <w:kern w:val="0"/>
              </w:rPr>
            </w:pPr>
            <w:r w:rsidRPr="00345D19">
              <w:rPr>
                <w:color w:val="auto"/>
                <w:kern w:val="0"/>
              </w:rPr>
              <w:t>Администрация ЗАТО городской округ Молодежный</w:t>
            </w:r>
          </w:p>
        </w:tc>
      </w:tr>
      <w:tr w:rsidR="00345D19" w:rsidRPr="00345D19" w:rsidTr="00345D19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14684,66800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2115,70700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2489,55600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6793,56400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2457,71700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828,12400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667BC8" w:rsidRDefault="00667BC8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F240A5">
        <w:rPr>
          <w:sz w:val="24"/>
          <w:szCs w:val="24"/>
        </w:rPr>
        <w:t>;</w:t>
      </w:r>
    </w:p>
    <w:p w:rsidR="00F240A5" w:rsidRDefault="00F240A5" w:rsidP="00F240A5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пункт </w:t>
      </w:r>
      <w:r w:rsidR="009C3793">
        <w:rPr>
          <w:bCs/>
          <w:color w:val="000000"/>
          <w:kern w:val="28"/>
          <w:sz w:val="24"/>
          <w:szCs w:val="24"/>
        </w:rPr>
        <w:t>1.</w:t>
      </w:r>
      <w:r w:rsidR="00345D19">
        <w:rPr>
          <w:bCs/>
          <w:color w:val="000000"/>
          <w:kern w:val="28"/>
          <w:sz w:val="24"/>
          <w:szCs w:val="24"/>
        </w:rPr>
        <w:t>2</w:t>
      </w:r>
      <w:r w:rsidR="009C3793">
        <w:rPr>
          <w:bCs/>
          <w:color w:val="000000"/>
          <w:kern w:val="28"/>
          <w:sz w:val="24"/>
          <w:szCs w:val="24"/>
        </w:rPr>
        <w:t xml:space="preserve">. </w:t>
      </w:r>
      <w:r>
        <w:rPr>
          <w:bCs/>
          <w:color w:val="000000"/>
          <w:kern w:val="28"/>
          <w:sz w:val="24"/>
          <w:szCs w:val="24"/>
        </w:rPr>
        <w:t xml:space="preserve">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345D19" w:rsidRPr="00D35E60" w:rsidRDefault="00F240A5" w:rsidP="00F240A5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077"/>
        <w:gridCol w:w="1737"/>
        <w:gridCol w:w="1483"/>
        <w:gridCol w:w="1316"/>
        <w:gridCol w:w="1161"/>
        <w:gridCol w:w="1161"/>
        <w:gridCol w:w="1161"/>
        <w:gridCol w:w="1161"/>
        <w:gridCol w:w="1071"/>
        <w:gridCol w:w="2381"/>
      </w:tblGrid>
      <w:tr w:rsidR="00345D19" w:rsidRPr="00345D19" w:rsidTr="00345D19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345D19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345D19" w:rsidRPr="00345D19" w:rsidTr="00345D19">
        <w:trPr>
          <w:trHeight w:val="35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345D19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345D19" w:rsidRPr="00345D19" w:rsidTr="00345D1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kern w:val="0"/>
                <w:sz w:val="18"/>
                <w:szCs w:val="18"/>
              </w:rPr>
            </w:pPr>
            <w:r w:rsidRPr="00345D19">
              <w:rPr>
                <w:kern w:val="0"/>
                <w:sz w:val="18"/>
                <w:szCs w:val="18"/>
              </w:rPr>
              <w:t>12</w:t>
            </w:r>
          </w:p>
        </w:tc>
      </w:tr>
      <w:tr w:rsidR="00345D19" w:rsidRPr="00345D19" w:rsidTr="00345D19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Мероприятие 01.02</w:t>
            </w:r>
            <w:r w:rsidRPr="00345D19">
              <w:rPr>
                <w:color w:val="auto"/>
                <w:kern w:val="0"/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345D19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345D19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134609,39770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41615,43887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15626,91150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5009,73800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</w:rPr>
            </w:pPr>
            <w:r w:rsidRPr="00345D19">
              <w:rPr>
                <w:color w:val="auto"/>
                <w:kern w:val="0"/>
              </w:rPr>
              <w:t> </w:t>
            </w:r>
          </w:p>
          <w:p w:rsidR="00345D19" w:rsidRPr="00345D19" w:rsidRDefault="00345D19" w:rsidP="00345D19">
            <w:pPr>
              <w:rPr>
                <w:color w:val="auto"/>
                <w:kern w:val="0"/>
              </w:rPr>
            </w:pPr>
            <w:r w:rsidRPr="00345D19">
              <w:rPr>
                <w:color w:val="auto"/>
                <w:kern w:val="0"/>
              </w:rPr>
              <w:t> Администрация ЗАТО городской округ Молодежный</w:t>
            </w:r>
          </w:p>
        </w:tc>
      </w:tr>
      <w:tr w:rsidR="00345D19" w:rsidRPr="00345D19" w:rsidTr="00345D19">
        <w:trPr>
          <w:trHeight w:val="7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134609,39770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41615,43887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15626,91150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45D19" w:rsidRPr="00345D19" w:rsidRDefault="00345D19" w:rsidP="00345D1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45D19">
              <w:rPr>
                <w:color w:val="auto"/>
                <w:kern w:val="0"/>
                <w:sz w:val="18"/>
                <w:szCs w:val="18"/>
              </w:rPr>
              <w:t>5009,73800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345D19" w:rsidRPr="00345D19" w:rsidRDefault="00345D19" w:rsidP="00345D19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F240A5" w:rsidRDefault="00F240A5" w:rsidP="00F240A5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9C3793">
        <w:rPr>
          <w:sz w:val="24"/>
          <w:szCs w:val="24"/>
        </w:rPr>
        <w:t>.</w:t>
      </w:r>
    </w:p>
    <w:p w:rsidR="00F240A5" w:rsidRDefault="00F240A5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</w:p>
    <w:sectPr w:rsidR="00F240A5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F19" w:rsidRDefault="00D82F19" w:rsidP="00CD3260">
      <w:r>
        <w:separator/>
      </w:r>
    </w:p>
  </w:endnote>
  <w:endnote w:type="continuationSeparator" w:id="0">
    <w:p w:rsidR="00D82F19" w:rsidRDefault="00D82F1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F19" w:rsidRDefault="00D82F19" w:rsidP="00CD3260">
      <w:r>
        <w:separator/>
      </w:r>
    </w:p>
  </w:footnote>
  <w:footnote w:type="continuationSeparator" w:id="0">
    <w:p w:rsidR="00D82F19" w:rsidRDefault="00D82F1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6E9051E2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4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29"/>
  </w:num>
  <w:num w:numId="5">
    <w:abstractNumId w:val="23"/>
  </w:num>
  <w:num w:numId="6">
    <w:abstractNumId w:val="15"/>
  </w:num>
  <w:num w:numId="7">
    <w:abstractNumId w:val="21"/>
  </w:num>
  <w:num w:numId="8">
    <w:abstractNumId w:val="14"/>
  </w:num>
  <w:num w:numId="9">
    <w:abstractNumId w:val="17"/>
  </w:num>
  <w:num w:numId="10">
    <w:abstractNumId w:val="27"/>
  </w:num>
  <w:num w:numId="11">
    <w:abstractNumId w:val="34"/>
  </w:num>
  <w:num w:numId="12">
    <w:abstractNumId w:val="16"/>
  </w:num>
  <w:num w:numId="13">
    <w:abstractNumId w:val="30"/>
  </w:num>
  <w:num w:numId="14">
    <w:abstractNumId w:val="32"/>
  </w:num>
  <w:num w:numId="15">
    <w:abstractNumId w:val="3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3"/>
  </w:num>
  <w:num w:numId="27">
    <w:abstractNumId w:val="36"/>
  </w:num>
  <w:num w:numId="28">
    <w:abstractNumId w:val="11"/>
  </w:num>
  <w:num w:numId="29">
    <w:abstractNumId w:val="19"/>
  </w:num>
  <w:num w:numId="30">
    <w:abstractNumId w:val="10"/>
  </w:num>
  <w:num w:numId="31">
    <w:abstractNumId w:val="12"/>
  </w:num>
  <w:num w:numId="32">
    <w:abstractNumId w:val="13"/>
  </w:num>
  <w:num w:numId="33">
    <w:abstractNumId w:val="25"/>
  </w:num>
  <w:num w:numId="34">
    <w:abstractNumId w:val="31"/>
  </w:num>
  <w:num w:numId="35">
    <w:abstractNumId w:val="28"/>
  </w:num>
  <w:num w:numId="36">
    <w:abstractNumId w:val="18"/>
  </w:num>
  <w:num w:numId="37">
    <w:abstractNumId w:val="26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793"/>
    <w:rsid w:val="00117809"/>
    <w:rsid w:val="00117DB4"/>
    <w:rsid w:val="00121504"/>
    <w:rsid w:val="00122EF1"/>
    <w:rsid w:val="001238B4"/>
    <w:rsid w:val="00123963"/>
    <w:rsid w:val="0012465C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A4D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596C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8CC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55DB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3F17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5D19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5890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4BA0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7F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94A"/>
    <w:rsid w:val="007B4B3D"/>
    <w:rsid w:val="007B55E4"/>
    <w:rsid w:val="007B6755"/>
    <w:rsid w:val="007C0D31"/>
    <w:rsid w:val="007C2C4F"/>
    <w:rsid w:val="007C2D0C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02E6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34"/>
    <w:rsid w:val="00860D1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3793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6F00"/>
    <w:rsid w:val="00A67429"/>
    <w:rsid w:val="00A678A4"/>
    <w:rsid w:val="00A678AD"/>
    <w:rsid w:val="00A67A66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2AF3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2312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4F7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778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2F19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D8DDF-4D43-4431-BF6E-CC3435FF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5624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1777</cp:revision>
  <cp:lastPrinted>2025-12-12T11:34:00Z</cp:lastPrinted>
  <dcterms:created xsi:type="dcterms:W3CDTF">2015-02-19T07:51:00Z</dcterms:created>
  <dcterms:modified xsi:type="dcterms:W3CDTF">2025-12-16T12:33:00Z</dcterms:modified>
</cp:coreProperties>
</file>