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DC39E4" w:rsidRDefault="00330B1B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DC39E4">
        <w:rPr>
          <w:color w:val="auto"/>
          <w:sz w:val="24"/>
          <w:szCs w:val="24"/>
        </w:rPr>
        <w:t>31</w:t>
      </w:r>
      <w:r w:rsidR="00F82E41" w:rsidRPr="00DC39E4">
        <w:rPr>
          <w:color w:val="auto"/>
          <w:sz w:val="24"/>
          <w:szCs w:val="24"/>
        </w:rPr>
        <w:t>.10.</w:t>
      </w:r>
      <w:r w:rsidR="00F60080" w:rsidRPr="00DC39E4">
        <w:rPr>
          <w:color w:val="auto"/>
          <w:sz w:val="24"/>
          <w:szCs w:val="24"/>
        </w:rPr>
        <w:t>2025</w:t>
      </w:r>
      <w:r w:rsidR="00BC2327" w:rsidRPr="00DC39E4">
        <w:rPr>
          <w:color w:val="auto"/>
          <w:sz w:val="24"/>
          <w:szCs w:val="24"/>
        </w:rPr>
        <w:t xml:space="preserve"> года</w:t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  <w:t xml:space="preserve">              </w:t>
      </w:r>
      <w:r w:rsidR="00BC2327" w:rsidRPr="00DC39E4">
        <w:rPr>
          <w:color w:val="auto"/>
          <w:sz w:val="24"/>
          <w:szCs w:val="24"/>
        </w:rPr>
        <w:tab/>
        <w:t xml:space="preserve"> № </w:t>
      </w:r>
      <w:r w:rsidR="00DC39E4" w:rsidRPr="00DC39E4">
        <w:rPr>
          <w:color w:val="auto"/>
          <w:sz w:val="24"/>
          <w:szCs w:val="24"/>
        </w:rPr>
        <w:t>264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 129</w:t>
      </w:r>
      <w:r w:rsidR="00EE62D6">
        <w:rPr>
          <w:sz w:val="24"/>
          <w:szCs w:val="24"/>
        </w:rPr>
        <w:t>, от 27.06.2025 № 147</w:t>
      </w:r>
      <w:r w:rsidR="00067D60">
        <w:rPr>
          <w:sz w:val="24"/>
          <w:szCs w:val="24"/>
        </w:rPr>
        <w:t>, от 08.08.2025 № 189</w:t>
      </w:r>
      <w:r w:rsidR="00E83B5E">
        <w:rPr>
          <w:sz w:val="24"/>
          <w:szCs w:val="24"/>
        </w:rPr>
        <w:t>, от 18.08.2025 № 199</w:t>
      </w:r>
      <w:r w:rsidR="00F82E41">
        <w:rPr>
          <w:sz w:val="24"/>
          <w:szCs w:val="24"/>
        </w:rPr>
        <w:t>, от 23.09.2025 № 224</w:t>
      </w:r>
      <w:r w:rsidR="00330B1B">
        <w:rPr>
          <w:sz w:val="24"/>
          <w:szCs w:val="24"/>
        </w:rPr>
        <w:t>, от 14.10.2025 № 244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065F9E" w:rsidRDefault="00065F9E" w:rsidP="0074141A">
      <w:pPr>
        <w:jc w:val="both"/>
        <w:rPr>
          <w:color w:val="FF0000"/>
          <w:sz w:val="24"/>
          <w:szCs w:val="24"/>
        </w:rPr>
        <w:sectPr w:rsidR="00065F9E" w:rsidSect="00065F9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bookmarkStart w:id="0" w:name="_GoBack"/>
      <w:bookmarkEnd w:id="0"/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330B1B" w:rsidRDefault="00C62656" w:rsidP="00C62656">
      <w:pPr>
        <w:jc w:val="right"/>
        <w:rPr>
          <w:color w:val="FF0000"/>
        </w:rPr>
      </w:pPr>
      <w:r w:rsidRPr="00F60080">
        <w:rPr>
          <w:color w:val="auto"/>
        </w:rPr>
        <w:t xml:space="preserve"> от </w:t>
      </w:r>
      <w:r w:rsidR="00330B1B">
        <w:rPr>
          <w:color w:val="auto"/>
        </w:rPr>
        <w:t>31</w:t>
      </w:r>
      <w:r w:rsidR="007B494A">
        <w:rPr>
          <w:color w:val="auto"/>
        </w:rPr>
        <w:t>.10</w:t>
      </w:r>
      <w:r w:rsidR="00803B10">
        <w:rPr>
          <w:color w:val="auto"/>
        </w:rPr>
        <w:t>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</w:t>
      </w:r>
      <w:r w:rsidRPr="0098090B">
        <w:rPr>
          <w:color w:val="auto"/>
        </w:rPr>
        <w:t xml:space="preserve">№ </w:t>
      </w:r>
      <w:r w:rsidR="0098090B" w:rsidRPr="0098090B">
        <w:rPr>
          <w:color w:val="auto"/>
        </w:rPr>
        <w:t>264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74707F" w:rsidRDefault="0074707F" w:rsidP="00111C82">
      <w:pPr>
        <w:jc w:val="center"/>
        <w:rPr>
          <w:bCs/>
          <w:sz w:val="24"/>
          <w:szCs w:val="24"/>
        </w:rPr>
      </w:pPr>
    </w:p>
    <w:p w:rsidR="0074707F" w:rsidRDefault="0074707F" w:rsidP="0074707F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74707F" w:rsidRDefault="0074707F" w:rsidP="0074707F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74707F" w:rsidRPr="00562102" w:rsidTr="007131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7F" w:rsidRPr="00562102" w:rsidRDefault="0074707F" w:rsidP="00713193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74707F" w:rsidRPr="00562102" w:rsidRDefault="0074707F" w:rsidP="00713193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707F" w:rsidRPr="00A17B10" w:rsidRDefault="0074707F" w:rsidP="00713193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707F" w:rsidRPr="00A17B10" w:rsidRDefault="0074707F" w:rsidP="00713193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707F" w:rsidRPr="00A17B10" w:rsidRDefault="0074707F" w:rsidP="00713193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707F" w:rsidRPr="00A17B10" w:rsidRDefault="0074707F" w:rsidP="00713193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07F" w:rsidRPr="00A17B10" w:rsidRDefault="0074707F" w:rsidP="00713193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74707F" w:rsidRPr="00562102" w:rsidTr="00713193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4707F" w:rsidRPr="00A17B10" w:rsidRDefault="0074707F" w:rsidP="00713193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707F" w:rsidRPr="00E42FA0" w:rsidRDefault="0074707F" w:rsidP="00713193">
            <w:pPr>
              <w:jc w:val="center"/>
            </w:pPr>
            <w:r w:rsidRPr="00E42FA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707F" w:rsidRPr="00E42FA0" w:rsidRDefault="0074707F" w:rsidP="00713193">
            <w:pPr>
              <w:jc w:val="center"/>
            </w:pPr>
            <w:r w:rsidRPr="00E42FA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707F" w:rsidRPr="00E42FA0" w:rsidRDefault="0074707F" w:rsidP="00713193">
            <w:pPr>
              <w:jc w:val="center"/>
            </w:pPr>
            <w:r w:rsidRPr="00E42FA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707F" w:rsidRPr="00E42FA0" w:rsidRDefault="0074707F" w:rsidP="00713193">
            <w:pPr>
              <w:jc w:val="center"/>
            </w:pPr>
            <w:r w:rsidRPr="00E42FA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707F" w:rsidRPr="00E42FA0" w:rsidRDefault="0074707F" w:rsidP="00713193">
            <w:pPr>
              <w:jc w:val="center"/>
            </w:pPr>
            <w:r w:rsidRPr="00E42FA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07F" w:rsidRPr="00E42FA0" w:rsidRDefault="0074707F" w:rsidP="00713193">
            <w:pPr>
              <w:jc w:val="center"/>
            </w:pPr>
            <w:r w:rsidRPr="00E42FA0">
              <w:t>301,00</w:t>
            </w:r>
          </w:p>
        </w:tc>
      </w:tr>
      <w:tr w:rsidR="0074707F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707F" w:rsidRPr="00A17B10" w:rsidRDefault="0074707F" w:rsidP="00713193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</w:tr>
      <w:tr w:rsidR="0074707F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07F" w:rsidRPr="00A17B10" w:rsidRDefault="0074707F" w:rsidP="0074707F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163631,08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53532,78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19468,66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7221,86</w:t>
            </w:r>
          </w:p>
        </w:tc>
      </w:tr>
      <w:tr w:rsidR="0074707F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07F" w:rsidRPr="00A17B10" w:rsidRDefault="0074707F" w:rsidP="00713193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7F" w:rsidRPr="00E42FA0" w:rsidRDefault="0074707F" w:rsidP="00713193">
            <w:pPr>
              <w:jc w:val="center"/>
            </w:pPr>
            <w:r w:rsidRPr="00E42FA0">
              <w:t>0,00</w:t>
            </w:r>
          </w:p>
        </w:tc>
      </w:tr>
      <w:tr w:rsidR="0074707F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07F" w:rsidRPr="00A17B10" w:rsidRDefault="0074707F" w:rsidP="0074707F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165072,08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53833,78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19769,66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7F" w:rsidRPr="0074707F" w:rsidRDefault="0074707F" w:rsidP="0074707F">
            <w:pPr>
              <w:jc w:val="center"/>
            </w:pPr>
            <w:r w:rsidRPr="0074707F">
              <w:t>7522,86</w:t>
            </w:r>
          </w:p>
        </w:tc>
      </w:tr>
    </w:tbl>
    <w:p w:rsidR="0074707F" w:rsidRDefault="0074707F" w:rsidP="0074707F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ED7E36" w:rsidRDefault="00ED7E36" w:rsidP="00ED7E36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</w:t>
      </w:r>
      <w:proofErr w:type="gramStart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разделе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 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</w:t>
      </w:r>
      <w:r w:rsidRPr="00803B10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муниципальной подпрограммы 1 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муниципальной программы, в том числе по годам:»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ED7E36" w:rsidRPr="00D35E60" w:rsidRDefault="00ED7E36" w:rsidP="00ED7E36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ED7E36" w:rsidRPr="00562102" w:rsidTr="007131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36" w:rsidRPr="00562102" w:rsidRDefault="00ED7E36" w:rsidP="00713193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ED7E36" w:rsidRPr="00562102" w:rsidRDefault="00ED7E36" w:rsidP="00713193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E36" w:rsidRPr="00A17B10" w:rsidRDefault="00ED7E36" w:rsidP="00713193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E36" w:rsidRPr="00A17B10" w:rsidRDefault="00ED7E36" w:rsidP="00713193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E36" w:rsidRPr="00A17B10" w:rsidRDefault="00ED7E36" w:rsidP="00713193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E36" w:rsidRPr="00A17B10" w:rsidRDefault="00ED7E36" w:rsidP="00713193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7E36" w:rsidRPr="00A17B10" w:rsidRDefault="00ED7E36" w:rsidP="00713193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ED7E36" w:rsidRPr="00562102" w:rsidTr="00713193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7E36" w:rsidRPr="00A17B10" w:rsidRDefault="00ED7E36" w:rsidP="00713193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301,00</w:t>
            </w:r>
          </w:p>
        </w:tc>
      </w:tr>
      <w:tr w:rsidR="00ED7E36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D7E36" w:rsidRPr="00A17B10" w:rsidRDefault="00ED7E36" w:rsidP="00713193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36" w:rsidRPr="006B05D0" w:rsidRDefault="00ED7E36" w:rsidP="00713193">
            <w:pPr>
              <w:widowControl w:val="0"/>
              <w:jc w:val="center"/>
            </w:pPr>
            <w:r w:rsidRPr="006B05D0">
              <w:t>0,00</w:t>
            </w:r>
          </w:p>
        </w:tc>
      </w:tr>
      <w:tr w:rsidR="00ED7E36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36" w:rsidRPr="00A17B10" w:rsidRDefault="00ED7E36" w:rsidP="00ED7E36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11413,60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2882,41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3000,00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3551,19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990,00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990,00</w:t>
            </w:r>
          </w:p>
        </w:tc>
      </w:tr>
      <w:tr w:rsidR="00ED7E36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E36" w:rsidRPr="00A17B10" w:rsidRDefault="00ED7E36" w:rsidP="00713193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36" w:rsidRPr="00BC798C" w:rsidRDefault="00ED7E36" w:rsidP="00713193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36" w:rsidRPr="00BC798C" w:rsidRDefault="00ED7E36" w:rsidP="00713193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36" w:rsidRPr="00BC798C" w:rsidRDefault="00ED7E36" w:rsidP="00713193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36" w:rsidRPr="00BC798C" w:rsidRDefault="00ED7E36" w:rsidP="00713193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36" w:rsidRPr="00BC798C" w:rsidRDefault="00ED7E36" w:rsidP="00713193">
            <w:pPr>
              <w:widowControl w:val="0"/>
              <w:jc w:val="center"/>
            </w:pPr>
            <w:r w:rsidRPr="00BC798C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36" w:rsidRPr="00BC798C" w:rsidRDefault="00ED7E36" w:rsidP="00713193">
            <w:pPr>
              <w:widowControl w:val="0"/>
              <w:jc w:val="center"/>
            </w:pPr>
            <w:r w:rsidRPr="00BC798C">
              <w:t>0,00</w:t>
            </w:r>
          </w:p>
        </w:tc>
      </w:tr>
      <w:tr w:rsidR="00ED7E36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E36" w:rsidRPr="00A17B10" w:rsidRDefault="00ED7E36" w:rsidP="00ED7E36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12854,60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3140,41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3280,00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3852,19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1291,00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E36" w:rsidRPr="00ED7E36" w:rsidRDefault="00ED7E36" w:rsidP="00ED7E36">
            <w:pPr>
              <w:jc w:val="center"/>
            </w:pPr>
            <w:r w:rsidRPr="00ED7E36">
              <w:t>1291,00</w:t>
            </w:r>
          </w:p>
        </w:tc>
      </w:tr>
    </w:tbl>
    <w:p w:rsidR="00ED7E36" w:rsidRDefault="00ED7E36" w:rsidP="00ED7E36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»;</w:t>
      </w:r>
    </w:p>
    <w:p w:rsidR="00ED7E36" w:rsidRDefault="00ED7E36" w:rsidP="00ED7E36">
      <w:pPr>
        <w:pStyle w:val="ConsPlusNormal"/>
        <w:suppressAutoHyphens/>
        <w:autoSpaceDE/>
        <w:autoSpaceDN/>
        <w:ind w:firstLine="66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7C2D0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2.1.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</w:t>
      </w:r>
      <w:proofErr w:type="gramStart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разделе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 «</w:t>
      </w:r>
      <w:r w:rsidRPr="007C2D0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Перечень мероприятий подпрограммы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7C2D0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»:</w:t>
      </w:r>
    </w:p>
    <w:p w:rsidR="00ED7E36" w:rsidRDefault="00ED7E36" w:rsidP="00ED7E36">
      <w:pPr>
        <w:pStyle w:val="ConsPlusNormal"/>
        <w:suppressAutoHyphens/>
        <w:autoSpaceDE/>
        <w:autoSpaceDN/>
        <w:ind w:firstLine="66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строку 1.</w:t>
      </w:r>
      <w:r w:rsidR="00EF0A2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 изложить в следующей редакции:</w:t>
      </w:r>
    </w:p>
    <w:p w:rsidR="00ED7E36" w:rsidRPr="007C2D0C" w:rsidRDefault="00ED7E36" w:rsidP="00ED7E36">
      <w:pPr>
        <w:pStyle w:val="ConsPlusNormal"/>
        <w:suppressAutoHyphens/>
        <w:autoSpaceDE/>
        <w:autoSpaceDN/>
        <w:ind w:firstLine="66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ED7E36" w:rsidRDefault="00ED7E36" w:rsidP="00ED7E36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ED7E36" w:rsidRDefault="00ED7E36" w:rsidP="00ED7E3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FC2E68" w:rsidRDefault="00FC2E68" w:rsidP="00ED7E3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FC2E68" w:rsidRDefault="00FC2E68" w:rsidP="00ED7E3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FC2E68" w:rsidRDefault="00FC2E68" w:rsidP="00ED7E3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F0A28" w:rsidRPr="00D35E60" w:rsidRDefault="00ED7E36" w:rsidP="00ED7E36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6"/>
        <w:gridCol w:w="2005"/>
        <w:gridCol w:w="1444"/>
        <w:gridCol w:w="1674"/>
        <w:gridCol w:w="1104"/>
        <w:gridCol w:w="1093"/>
        <w:gridCol w:w="1093"/>
        <w:gridCol w:w="597"/>
        <w:gridCol w:w="586"/>
        <w:gridCol w:w="687"/>
        <w:gridCol w:w="660"/>
        <w:gridCol w:w="666"/>
        <w:gridCol w:w="807"/>
        <w:gridCol w:w="807"/>
        <w:gridCol w:w="1536"/>
      </w:tblGrid>
      <w:tr w:rsidR="00EF0A28" w:rsidRPr="0031276D" w:rsidTr="00A14CBE">
        <w:trPr>
          <w:trHeight w:val="4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A14CBE" w:rsidRPr="0031276D" w:rsidTr="00A14CBE">
        <w:trPr>
          <w:trHeight w:val="30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EF0A28">
              <w:rPr>
                <w:b/>
                <w:bCs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:rsidR="00342D24" w:rsidRPr="0031276D" w:rsidTr="00A14CBE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342D24" w:rsidRPr="0031276D" w:rsidTr="00FC2E68">
        <w:trPr>
          <w:trHeight w:val="1123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Мероприятие 02.02.</w:t>
            </w:r>
            <w:r w:rsidRPr="00EF0A28">
              <w:rPr>
                <w:color w:val="auto"/>
                <w:kern w:val="0"/>
                <w:sz w:val="18"/>
                <w:szCs w:val="18"/>
              </w:rPr>
              <w:br/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EF0A28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EF0A28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6935,52200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2089,33200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2250,00000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2596,19000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0,00000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</w:tr>
      <w:tr w:rsidR="00342D24" w:rsidRPr="0031276D" w:rsidTr="00A14CBE">
        <w:trPr>
          <w:trHeight w:val="3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EF0A28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EF0A28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kern w:val="0"/>
                <w:sz w:val="18"/>
                <w:szCs w:val="18"/>
              </w:rPr>
            </w:pPr>
            <w:r w:rsidRPr="00EF0A28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kern w:val="0"/>
                <w:sz w:val="18"/>
                <w:szCs w:val="18"/>
              </w:rPr>
            </w:pPr>
            <w:r w:rsidRPr="00EF0A28">
              <w:rPr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х</w:t>
            </w:r>
          </w:p>
        </w:tc>
      </w:tr>
      <w:tr w:rsidR="0031276D" w:rsidRPr="0031276D" w:rsidTr="00A14CBE">
        <w:trPr>
          <w:trHeight w:val="692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kern w:val="0"/>
                <w:sz w:val="18"/>
                <w:szCs w:val="18"/>
              </w:rPr>
            </w:pPr>
            <w:r w:rsidRPr="00EF0A28">
              <w:rPr>
                <w:kern w:val="0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EF0A28">
              <w:rPr>
                <w:kern w:val="0"/>
                <w:sz w:val="18"/>
                <w:szCs w:val="18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kern w:val="0"/>
                <w:sz w:val="18"/>
                <w:szCs w:val="18"/>
              </w:rPr>
            </w:pPr>
            <w:r w:rsidRPr="00EF0A28">
              <w:rPr>
                <w:kern w:val="0"/>
                <w:sz w:val="18"/>
                <w:szCs w:val="18"/>
              </w:rPr>
              <w:t xml:space="preserve">1 </w:t>
            </w:r>
            <w:proofErr w:type="gramStart"/>
            <w:r w:rsidRPr="00EF0A28">
              <w:rPr>
                <w:kern w:val="0"/>
                <w:sz w:val="18"/>
                <w:szCs w:val="18"/>
              </w:rPr>
              <w:t>полу-</w:t>
            </w:r>
            <w:proofErr w:type="spellStart"/>
            <w:r w:rsidRPr="00EF0A28">
              <w:rPr>
                <w:kern w:val="0"/>
                <w:sz w:val="18"/>
                <w:szCs w:val="18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kern w:val="0"/>
                <w:sz w:val="18"/>
                <w:szCs w:val="18"/>
              </w:rPr>
            </w:pPr>
            <w:r w:rsidRPr="00EF0A28">
              <w:rPr>
                <w:kern w:val="0"/>
                <w:sz w:val="18"/>
                <w:szCs w:val="18"/>
              </w:rPr>
              <w:t xml:space="preserve">9 </w:t>
            </w:r>
            <w:proofErr w:type="gramStart"/>
            <w:r w:rsidRPr="00EF0A28">
              <w:rPr>
                <w:kern w:val="0"/>
                <w:sz w:val="18"/>
                <w:szCs w:val="18"/>
              </w:rPr>
              <w:t>меся-</w:t>
            </w:r>
            <w:proofErr w:type="spellStart"/>
            <w:r w:rsidRPr="00EF0A28">
              <w:rPr>
                <w:kern w:val="0"/>
                <w:sz w:val="18"/>
                <w:szCs w:val="18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kern w:val="0"/>
                <w:sz w:val="18"/>
                <w:szCs w:val="18"/>
              </w:rPr>
            </w:pPr>
            <w:r w:rsidRPr="00EF0A28">
              <w:rPr>
                <w:kern w:val="0"/>
                <w:sz w:val="18"/>
                <w:szCs w:val="18"/>
              </w:rPr>
              <w:t xml:space="preserve">12 </w:t>
            </w:r>
            <w:proofErr w:type="gramStart"/>
            <w:r w:rsidRPr="00EF0A28">
              <w:rPr>
                <w:kern w:val="0"/>
                <w:sz w:val="18"/>
                <w:szCs w:val="18"/>
              </w:rPr>
              <w:t>меся-</w:t>
            </w:r>
            <w:proofErr w:type="spellStart"/>
            <w:r w:rsidRPr="00EF0A28">
              <w:rPr>
                <w:kern w:val="0"/>
                <w:sz w:val="18"/>
                <w:szCs w:val="18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31276D" w:rsidRPr="0031276D" w:rsidTr="00A14CBE">
        <w:trPr>
          <w:trHeight w:val="6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EF0A28">
              <w:rPr>
                <w:color w:val="auto"/>
                <w:kern w:val="0"/>
                <w:sz w:val="18"/>
                <w:szCs w:val="18"/>
              </w:rPr>
              <w:t>236</w:t>
            </w:r>
          </w:p>
        </w:tc>
        <w:tc>
          <w:tcPr>
            <w:tcW w:w="1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A28" w:rsidRPr="00EF0A28" w:rsidRDefault="00EF0A28" w:rsidP="00EF0A28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</w:tbl>
    <w:p w:rsidR="00ED7E36" w:rsidRDefault="00ED7E36" w:rsidP="007F005C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31276D">
        <w:rPr>
          <w:sz w:val="24"/>
          <w:szCs w:val="24"/>
        </w:rPr>
        <w:t>;</w:t>
      </w:r>
    </w:p>
    <w:p w:rsidR="00342D24" w:rsidRDefault="00342D24" w:rsidP="00342D24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</w:t>
      </w:r>
      <w:r w:rsidR="00A14CB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аспорт</w:t>
      </w:r>
      <w:r w:rsidR="00A14CB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803B10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муниципальной подпрограммы </w:t>
      </w:r>
      <w:r w:rsidR="00CF7017" w:rsidRPr="00CF7017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 «Обеспечивающая подпрограмма»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муниципальной программы, в том числе по годам:»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342D24" w:rsidRPr="00D35E60" w:rsidRDefault="00342D24" w:rsidP="00342D24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342D24" w:rsidRPr="00562102" w:rsidTr="007131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D24" w:rsidRPr="00562102" w:rsidRDefault="00342D24" w:rsidP="00713193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342D24" w:rsidRPr="00562102" w:rsidRDefault="00342D24" w:rsidP="00713193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2D24" w:rsidRPr="00A17B10" w:rsidRDefault="00342D24" w:rsidP="00713193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2D24" w:rsidRPr="00A17B10" w:rsidRDefault="00342D24" w:rsidP="00713193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2D24" w:rsidRPr="00A17B10" w:rsidRDefault="00342D24" w:rsidP="00713193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2D24" w:rsidRPr="00A17B10" w:rsidRDefault="00342D24" w:rsidP="00713193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2D24" w:rsidRPr="00A17B10" w:rsidRDefault="00342D24" w:rsidP="00713193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342D24" w:rsidRPr="00562102" w:rsidTr="00A938F7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42D24" w:rsidRPr="00611519" w:rsidRDefault="00342D24" w:rsidP="00342D24">
            <w:pPr>
              <w:widowControl w:val="0"/>
              <w:autoSpaceDE w:val="0"/>
              <w:autoSpaceDN w:val="0"/>
              <w:adjustRightInd w:val="0"/>
            </w:pPr>
            <w:r w:rsidRPr="00611519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Pr="00A00276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</w:tr>
      <w:tr w:rsidR="00342D24" w:rsidRPr="00562102" w:rsidTr="00713193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2D24" w:rsidRPr="00611519" w:rsidRDefault="00342D24" w:rsidP="00342D24">
            <w:pPr>
              <w:widowControl w:val="0"/>
              <w:autoSpaceDE w:val="0"/>
              <w:autoSpaceDN w:val="0"/>
              <w:adjustRightInd w:val="0"/>
            </w:pPr>
            <w:r w:rsidRPr="00611519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Pr="00A00276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D24" w:rsidRDefault="00342D24" w:rsidP="00342D24">
            <w:pPr>
              <w:jc w:val="center"/>
            </w:pPr>
            <w:r w:rsidRPr="00A00276">
              <w:t>0,00</w:t>
            </w:r>
          </w:p>
        </w:tc>
      </w:tr>
      <w:tr w:rsidR="00342D24" w:rsidRPr="00562102" w:rsidTr="00A938F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D24" w:rsidRPr="00611519" w:rsidRDefault="00342D24" w:rsidP="00342D24">
            <w:r w:rsidRPr="00541714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152217,48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37458,73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40066,65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49981,59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18478,66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6231,86</w:t>
            </w:r>
          </w:p>
        </w:tc>
      </w:tr>
      <w:tr w:rsidR="00342D24" w:rsidRPr="00562102" w:rsidTr="00A938F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D24" w:rsidRPr="00611519" w:rsidRDefault="00342D24" w:rsidP="00342D24">
            <w:r w:rsidRPr="00611519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D24" w:rsidRPr="00DE1F18" w:rsidRDefault="00342D24" w:rsidP="00342D24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D24" w:rsidRPr="00DE1F18" w:rsidRDefault="00342D24" w:rsidP="00342D24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D24" w:rsidRPr="00DE1F18" w:rsidRDefault="00342D24" w:rsidP="00342D24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D24" w:rsidRPr="00DE1F18" w:rsidRDefault="00342D24" w:rsidP="00342D24">
            <w:pPr>
              <w:jc w:val="center"/>
            </w:pPr>
            <w:r w:rsidRPr="00DE1F18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D24" w:rsidRPr="00DE1F18" w:rsidRDefault="00342D24" w:rsidP="00342D24">
            <w:pPr>
              <w:jc w:val="center"/>
            </w:pPr>
            <w:r w:rsidRPr="00DE1F18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D24" w:rsidRPr="00DE1F18" w:rsidRDefault="00342D24" w:rsidP="00342D24">
            <w:pPr>
              <w:jc w:val="center"/>
            </w:pPr>
            <w:r w:rsidRPr="00DE1F18">
              <w:t>0,00</w:t>
            </w:r>
          </w:p>
        </w:tc>
      </w:tr>
      <w:tr w:rsidR="00342D24" w:rsidRPr="00562102" w:rsidTr="00A938F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D24" w:rsidRPr="00611519" w:rsidRDefault="00342D24" w:rsidP="00342D24">
            <w:r w:rsidRPr="00611519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152217,48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37458,73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40066,65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49981,59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18478,66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D24" w:rsidRPr="00342D24" w:rsidRDefault="00342D24" w:rsidP="00342D24">
            <w:pPr>
              <w:jc w:val="center"/>
            </w:pPr>
            <w:r w:rsidRPr="00342D24">
              <w:t>6231,86</w:t>
            </w:r>
          </w:p>
        </w:tc>
      </w:tr>
    </w:tbl>
    <w:p w:rsidR="00342D24" w:rsidRDefault="00342D24" w:rsidP="007F005C">
      <w:pPr>
        <w:pStyle w:val="12"/>
        <w:spacing w:after="0" w:line="240" w:lineRule="auto"/>
        <w:ind w:left="660"/>
        <w:jc w:val="right"/>
        <w:rPr>
          <w:bCs/>
          <w:color w:val="000000"/>
          <w:kern w:val="28"/>
          <w:sz w:val="24"/>
          <w:szCs w:val="24"/>
        </w:rPr>
      </w:pPr>
      <w:r>
        <w:rPr>
          <w:sz w:val="24"/>
          <w:szCs w:val="24"/>
        </w:rPr>
        <w:t>»;</w:t>
      </w:r>
    </w:p>
    <w:p w:rsidR="00667BC8" w:rsidRPr="005B4ADA" w:rsidRDefault="00342D24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3</w:t>
      </w:r>
      <w:r w:rsidR="00667BC8">
        <w:rPr>
          <w:bCs/>
          <w:color w:val="000000"/>
          <w:kern w:val="28"/>
          <w:sz w:val="24"/>
          <w:szCs w:val="24"/>
        </w:rPr>
        <w:t>.</w:t>
      </w:r>
      <w:r w:rsidR="000F7A9E">
        <w:rPr>
          <w:bCs/>
          <w:color w:val="000000"/>
          <w:kern w:val="28"/>
          <w:sz w:val="24"/>
          <w:szCs w:val="24"/>
        </w:rPr>
        <w:t>1.</w:t>
      </w:r>
      <w:r w:rsidR="00667BC8">
        <w:rPr>
          <w:bCs/>
          <w:color w:val="000000"/>
          <w:kern w:val="28"/>
          <w:sz w:val="24"/>
          <w:szCs w:val="24"/>
        </w:rPr>
        <w:t xml:space="preserve">  В п</w:t>
      </w:r>
      <w:r w:rsidR="00667BC8" w:rsidRPr="0051152B">
        <w:rPr>
          <w:bCs/>
          <w:color w:val="000000"/>
          <w:kern w:val="28"/>
          <w:sz w:val="24"/>
          <w:szCs w:val="24"/>
        </w:rPr>
        <w:t>ереч</w:t>
      </w:r>
      <w:r w:rsidR="00667BC8">
        <w:rPr>
          <w:bCs/>
          <w:color w:val="000000"/>
          <w:kern w:val="28"/>
          <w:sz w:val="24"/>
          <w:szCs w:val="24"/>
        </w:rPr>
        <w:t>не</w:t>
      </w:r>
      <w:r w:rsidR="00667BC8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667BC8">
        <w:rPr>
          <w:bCs/>
          <w:color w:val="000000"/>
          <w:kern w:val="28"/>
          <w:sz w:val="24"/>
          <w:szCs w:val="24"/>
        </w:rPr>
        <w:t>5</w:t>
      </w:r>
      <w:r w:rsidR="00667BC8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667BC8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 w:rsidR="00667BC8">
        <w:rPr>
          <w:bCs/>
          <w:color w:val="000000"/>
          <w:kern w:val="28"/>
          <w:sz w:val="24"/>
          <w:szCs w:val="24"/>
        </w:rPr>
        <w:t>:</w:t>
      </w:r>
    </w:p>
    <w:p w:rsidR="00667BC8" w:rsidRDefault="00416E01" w:rsidP="00667BC8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пункт</w:t>
      </w:r>
      <w:r w:rsidR="00667BC8">
        <w:rPr>
          <w:bCs/>
          <w:color w:val="000000"/>
          <w:kern w:val="28"/>
          <w:sz w:val="24"/>
          <w:szCs w:val="24"/>
        </w:rPr>
        <w:t xml:space="preserve"> 1.</w:t>
      </w:r>
      <w:r w:rsidR="00241456">
        <w:rPr>
          <w:bCs/>
          <w:color w:val="000000"/>
          <w:kern w:val="28"/>
          <w:sz w:val="24"/>
          <w:szCs w:val="24"/>
        </w:rPr>
        <w:t>2</w:t>
      </w:r>
      <w:r w:rsidR="00667BC8">
        <w:rPr>
          <w:bCs/>
          <w:color w:val="000000"/>
          <w:kern w:val="28"/>
          <w:sz w:val="24"/>
          <w:szCs w:val="24"/>
        </w:rPr>
        <w:t xml:space="preserve">. </w:t>
      </w:r>
      <w:r w:rsidR="00667BC8"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 w:rsidR="00667BC8">
        <w:rPr>
          <w:bCs/>
          <w:color w:val="000000"/>
          <w:kern w:val="28"/>
          <w:sz w:val="24"/>
          <w:szCs w:val="24"/>
        </w:rPr>
        <w:t>:</w:t>
      </w:r>
    </w:p>
    <w:p w:rsidR="00FC2E68" w:rsidRDefault="00FC2E68" w:rsidP="00667BC8">
      <w:pPr>
        <w:pStyle w:val="12"/>
        <w:spacing w:after="0" w:line="240" w:lineRule="auto"/>
        <w:ind w:left="660"/>
        <w:rPr>
          <w:sz w:val="24"/>
          <w:szCs w:val="24"/>
        </w:rPr>
      </w:pPr>
    </w:p>
    <w:p w:rsidR="00FC2E68" w:rsidRDefault="00FC2E68" w:rsidP="00667BC8">
      <w:pPr>
        <w:pStyle w:val="12"/>
        <w:spacing w:after="0" w:line="240" w:lineRule="auto"/>
        <w:ind w:left="660"/>
        <w:rPr>
          <w:sz w:val="24"/>
          <w:szCs w:val="24"/>
        </w:rPr>
      </w:pPr>
    </w:p>
    <w:p w:rsidR="00FC2E68" w:rsidRDefault="00FC2E68" w:rsidP="00667BC8">
      <w:pPr>
        <w:pStyle w:val="12"/>
        <w:spacing w:after="0" w:line="240" w:lineRule="auto"/>
        <w:ind w:left="660"/>
        <w:rPr>
          <w:sz w:val="24"/>
          <w:szCs w:val="24"/>
        </w:rPr>
      </w:pPr>
    </w:p>
    <w:p w:rsidR="00FC2E68" w:rsidRDefault="00FC2E68" w:rsidP="00667BC8">
      <w:pPr>
        <w:pStyle w:val="12"/>
        <w:spacing w:after="0" w:line="240" w:lineRule="auto"/>
        <w:ind w:left="660"/>
        <w:rPr>
          <w:sz w:val="24"/>
          <w:szCs w:val="24"/>
        </w:rPr>
      </w:pPr>
    </w:p>
    <w:p w:rsidR="00416E01" w:rsidRPr="00D35E60" w:rsidRDefault="00667BC8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037"/>
        <w:gridCol w:w="1710"/>
        <w:gridCol w:w="1464"/>
        <w:gridCol w:w="1312"/>
        <w:gridCol w:w="1161"/>
        <w:gridCol w:w="1161"/>
        <w:gridCol w:w="1161"/>
        <w:gridCol w:w="1161"/>
        <w:gridCol w:w="1071"/>
        <w:gridCol w:w="2475"/>
      </w:tblGrid>
      <w:tr w:rsidR="00241456" w:rsidRPr="00241456" w:rsidTr="002414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241456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241456" w:rsidRPr="00241456" w:rsidTr="00FC2E68">
        <w:trPr>
          <w:trHeight w:val="27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241456" w:rsidRPr="00241456" w:rsidTr="0024145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12</w:t>
            </w:r>
          </w:p>
        </w:tc>
      </w:tr>
      <w:tr w:rsidR="000F7A9E" w:rsidRPr="00241456" w:rsidTr="002414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0F7A9E" w:rsidRPr="00241456" w:rsidRDefault="000F7A9E" w:rsidP="000F7A9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Мероприятие 01.02</w:t>
            </w:r>
            <w:r w:rsidRPr="00241456">
              <w:rPr>
                <w:color w:val="auto"/>
                <w:kern w:val="0"/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A9E" w:rsidRPr="00241456" w:rsidRDefault="000F7A9E" w:rsidP="000F7A9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241456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241456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134962,58692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41968,59809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15626,94150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5009,73800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Администрация ЗАТО городской округ Молодежный</w:t>
            </w:r>
          </w:p>
          <w:p w:rsidR="000F7A9E" w:rsidRPr="00241456" w:rsidRDefault="000F7A9E" w:rsidP="000F7A9E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0F7A9E" w:rsidRPr="00241456" w:rsidTr="00241456">
        <w:trPr>
          <w:trHeight w:val="7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134962,58692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41968,59809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15626,94150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5009,73800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667BC8" w:rsidRDefault="00667BC8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F240A5">
        <w:rPr>
          <w:sz w:val="24"/>
          <w:szCs w:val="24"/>
        </w:rPr>
        <w:t>;</w:t>
      </w:r>
    </w:p>
    <w:p w:rsidR="00F240A5" w:rsidRDefault="00F240A5" w:rsidP="00F240A5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пункт 2.1.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F240A5" w:rsidRPr="00D35E60" w:rsidRDefault="00F240A5" w:rsidP="00F240A5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3259"/>
        <w:gridCol w:w="1725"/>
        <w:gridCol w:w="1474"/>
        <w:gridCol w:w="1099"/>
        <w:gridCol w:w="981"/>
        <w:gridCol w:w="818"/>
        <w:gridCol w:w="891"/>
        <w:gridCol w:w="981"/>
        <w:gridCol w:w="981"/>
        <w:gridCol w:w="2501"/>
      </w:tblGrid>
      <w:tr w:rsidR="00FE438F" w:rsidRPr="00FE438F" w:rsidTr="00FE438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FE438F" w:rsidRPr="00FE438F" w:rsidRDefault="00FE438F" w:rsidP="00FE438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FE438F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E438F" w:rsidRPr="00FE438F" w:rsidRDefault="00FE438F" w:rsidP="00FE438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FE438F" w:rsidRPr="00FE438F" w:rsidTr="00FC2E68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E438F" w:rsidRPr="00FE438F" w:rsidRDefault="00FE438F" w:rsidP="00FE438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E438F" w:rsidRPr="00FE438F" w:rsidRDefault="00FE438F" w:rsidP="00FE438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E438F" w:rsidRPr="00FE438F" w:rsidRDefault="00FE438F" w:rsidP="00FE438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E438F" w:rsidRPr="00FE438F" w:rsidRDefault="00FE438F" w:rsidP="00FE438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E438F" w:rsidRPr="00FE438F" w:rsidRDefault="00FE438F" w:rsidP="00FE438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FE438F" w:rsidRPr="00FE438F" w:rsidTr="00FE438F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E438F" w:rsidRPr="00FE438F" w:rsidRDefault="00FE438F" w:rsidP="00FE438F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12</w:t>
            </w:r>
          </w:p>
        </w:tc>
      </w:tr>
      <w:tr w:rsidR="000F7A9E" w:rsidRPr="00FE438F" w:rsidTr="00FE438F">
        <w:trPr>
          <w:trHeight w:val="285"/>
        </w:trPr>
        <w:tc>
          <w:tcPr>
            <w:tcW w:w="0" w:type="auto"/>
            <w:vMerge w:val="restart"/>
            <w:shd w:val="clear" w:color="auto" w:fill="auto"/>
            <w:hideMark/>
          </w:tcPr>
          <w:p w:rsidR="000F7A9E" w:rsidRPr="00FE438F" w:rsidRDefault="000F7A9E" w:rsidP="000F7A9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A9E" w:rsidRPr="00FE438F" w:rsidRDefault="000F7A9E" w:rsidP="000F7A9E">
            <w:pPr>
              <w:spacing w:after="240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Мероприятие 03.01</w:t>
            </w:r>
            <w:r w:rsidRPr="00FE438F">
              <w:rPr>
                <w:color w:val="auto"/>
                <w:kern w:val="0"/>
                <w:sz w:val="18"/>
                <w:szCs w:val="18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A9E" w:rsidRPr="00FE438F" w:rsidRDefault="000F7A9E" w:rsidP="000F7A9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FE438F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FE438F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F7A9E" w:rsidRPr="00FE438F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434,72600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A9E" w:rsidRPr="00241456" w:rsidRDefault="000F7A9E" w:rsidP="000F7A9E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Администрация ЗАТО городской округ Молодежный</w:t>
            </w:r>
          </w:p>
          <w:p w:rsidR="000F7A9E" w:rsidRPr="00241456" w:rsidRDefault="000F7A9E" w:rsidP="000F7A9E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</w:t>
            </w:r>
          </w:p>
          <w:p w:rsidR="000F7A9E" w:rsidRPr="00241456" w:rsidRDefault="000F7A9E" w:rsidP="000F7A9E">
            <w:pPr>
              <w:rPr>
                <w:color w:val="auto"/>
                <w:kern w:val="0"/>
                <w:sz w:val="22"/>
                <w:szCs w:val="22"/>
              </w:rPr>
            </w:pPr>
            <w:r w:rsidRPr="00FE438F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0F7A9E" w:rsidRPr="00FE438F" w:rsidTr="00FE438F">
        <w:trPr>
          <w:trHeight w:val="81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A9E" w:rsidRPr="00FE438F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A9E" w:rsidRPr="00FE438F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A9E" w:rsidRPr="00FE438F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F7A9E" w:rsidRPr="00FE438F" w:rsidRDefault="000F7A9E" w:rsidP="000F7A9E">
            <w:pPr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434,72600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A9E" w:rsidRDefault="000F7A9E" w:rsidP="000F7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0F7A9E" w:rsidRPr="00FE438F" w:rsidRDefault="000F7A9E" w:rsidP="000F7A9E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F240A5" w:rsidRDefault="00F240A5" w:rsidP="00F240A5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C8275D">
        <w:rPr>
          <w:sz w:val="24"/>
          <w:szCs w:val="24"/>
        </w:rPr>
        <w:t>;</w:t>
      </w:r>
    </w:p>
    <w:p w:rsidR="00C8275D" w:rsidRDefault="00C8275D" w:rsidP="00C8275D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пункт 2.2.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C8275D" w:rsidRPr="00D35E60" w:rsidRDefault="00C8275D" w:rsidP="00C8275D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3648"/>
        <w:gridCol w:w="1694"/>
        <w:gridCol w:w="1452"/>
        <w:gridCol w:w="1091"/>
        <w:gridCol w:w="891"/>
        <w:gridCol w:w="817"/>
        <w:gridCol w:w="891"/>
        <w:gridCol w:w="891"/>
        <w:gridCol w:w="891"/>
        <w:gridCol w:w="2447"/>
      </w:tblGrid>
      <w:tr w:rsidR="00C8275D" w:rsidRPr="00FE438F" w:rsidTr="00713193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8275D" w:rsidRPr="00FE438F" w:rsidRDefault="00C8275D" w:rsidP="007131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FE438F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C8275D" w:rsidRPr="00FE438F" w:rsidRDefault="00C8275D" w:rsidP="007131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C8275D" w:rsidRPr="00FE438F" w:rsidTr="00FC2E68">
        <w:trPr>
          <w:trHeight w:val="2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275D" w:rsidRPr="00FE438F" w:rsidRDefault="00C8275D" w:rsidP="007131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8275D" w:rsidRPr="00FE438F" w:rsidRDefault="00C8275D" w:rsidP="007131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8275D" w:rsidRPr="00FE438F" w:rsidRDefault="00C8275D" w:rsidP="007131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8275D" w:rsidRPr="00FE438F" w:rsidRDefault="00C8275D" w:rsidP="007131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8275D" w:rsidRPr="00FE438F" w:rsidRDefault="00C8275D" w:rsidP="007131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FE438F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C8275D" w:rsidRPr="00FE438F" w:rsidTr="00713193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Pr="00FE438F" w:rsidRDefault="00C8275D" w:rsidP="00713193">
            <w:pPr>
              <w:jc w:val="center"/>
              <w:rPr>
                <w:kern w:val="0"/>
                <w:sz w:val="18"/>
                <w:szCs w:val="18"/>
              </w:rPr>
            </w:pPr>
            <w:r w:rsidRPr="00FE438F">
              <w:rPr>
                <w:kern w:val="0"/>
                <w:sz w:val="18"/>
                <w:szCs w:val="18"/>
              </w:rPr>
              <w:t>12</w:t>
            </w:r>
          </w:p>
        </w:tc>
      </w:tr>
      <w:tr w:rsidR="00C8275D" w:rsidRPr="00FE438F" w:rsidTr="00713193">
        <w:trPr>
          <w:trHeight w:val="285"/>
        </w:trPr>
        <w:tc>
          <w:tcPr>
            <w:tcW w:w="0" w:type="auto"/>
            <w:vMerge w:val="restart"/>
            <w:shd w:val="clear" w:color="auto" w:fill="auto"/>
            <w:hideMark/>
          </w:tcPr>
          <w:p w:rsidR="00C8275D" w:rsidRPr="00FE438F" w:rsidRDefault="00C8275D" w:rsidP="00C8275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E438F">
              <w:rPr>
                <w:color w:val="auto"/>
                <w:kern w:val="0"/>
                <w:sz w:val="18"/>
                <w:szCs w:val="18"/>
              </w:rPr>
              <w:t>2.</w:t>
            </w:r>
            <w:r>
              <w:rPr>
                <w:color w:val="auto"/>
                <w:kern w:val="0"/>
                <w:sz w:val="18"/>
                <w:szCs w:val="18"/>
              </w:rPr>
              <w:t>2</w:t>
            </w:r>
            <w:r w:rsidRPr="00FE438F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75D" w:rsidRDefault="00C8275D" w:rsidP="00C8275D">
            <w:pPr>
              <w:spacing w:after="240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03.02</w:t>
            </w:r>
            <w:r>
              <w:rPr>
                <w:sz w:val="18"/>
                <w:szCs w:val="18"/>
              </w:rPr>
              <w:br/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C8275D" w:rsidRDefault="00C8275D" w:rsidP="00C82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75D" w:rsidRPr="00241456" w:rsidRDefault="00C8275D" w:rsidP="00C8275D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Администрация ЗАТО городской округ Молодежный</w:t>
            </w:r>
          </w:p>
          <w:p w:rsidR="00C8275D" w:rsidRPr="00241456" w:rsidRDefault="00C8275D" w:rsidP="00C8275D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</w:t>
            </w:r>
          </w:p>
          <w:p w:rsidR="00C8275D" w:rsidRPr="00241456" w:rsidRDefault="00C8275D" w:rsidP="00C8275D">
            <w:pPr>
              <w:rPr>
                <w:color w:val="auto"/>
                <w:kern w:val="0"/>
                <w:sz w:val="22"/>
                <w:szCs w:val="22"/>
              </w:rPr>
            </w:pPr>
            <w:r w:rsidRPr="00FE438F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C8275D" w:rsidRPr="00FE438F" w:rsidTr="00713193">
        <w:trPr>
          <w:trHeight w:val="81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C827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C827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75D" w:rsidRPr="00FE438F" w:rsidRDefault="00C8275D" w:rsidP="00C8275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275D" w:rsidRPr="00FE438F" w:rsidRDefault="00C8275D" w:rsidP="00C8275D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75D" w:rsidRDefault="00C8275D" w:rsidP="00C82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C8275D" w:rsidRPr="00FE438F" w:rsidRDefault="00C8275D" w:rsidP="00C8275D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C8275D" w:rsidRDefault="00C8275D" w:rsidP="00C8275D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F240A5" w:rsidRDefault="00F240A5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</w:p>
    <w:sectPr w:rsidR="00F240A5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778" w:rsidRDefault="00C37778" w:rsidP="00CD3260">
      <w:r>
        <w:separator/>
      </w:r>
    </w:p>
  </w:endnote>
  <w:endnote w:type="continuationSeparator" w:id="0">
    <w:p w:rsidR="00C37778" w:rsidRDefault="00C3777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778" w:rsidRDefault="00C37778" w:rsidP="00CD3260">
      <w:r>
        <w:separator/>
      </w:r>
    </w:p>
  </w:footnote>
  <w:footnote w:type="continuationSeparator" w:id="0">
    <w:p w:rsidR="00C37778" w:rsidRDefault="00C3777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6E9051E2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4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29"/>
  </w:num>
  <w:num w:numId="5">
    <w:abstractNumId w:val="23"/>
  </w:num>
  <w:num w:numId="6">
    <w:abstractNumId w:val="15"/>
  </w:num>
  <w:num w:numId="7">
    <w:abstractNumId w:val="21"/>
  </w:num>
  <w:num w:numId="8">
    <w:abstractNumId w:val="14"/>
  </w:num>
  <w:num w:numId="9">
    <w:abstractNumId w:val="17"/>
  </w:num>
  <w:num w:numId="10">
    <w:abstractNumId w:val="27"/>
  </w:num>
  <w:num w:numId="11">
    <w:abstractNumId w:val="34"/>
  </w:num>
  <w:num w:numId="12">
    <w:abstractNumId w:val="16"/>
  </w:num>
  <w:num w:numId="13">
    <w:abstractNumId w:val="30"/>
  </w:num>
  <w:num w:numId="14">
    <w:abstractNumId w:val="32"/>
  </w:num>
  <w:num w:numId="15">
    <w:abstractNumId w:val="3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3"/>
  </w:num>
  <w:num w:numId="27">
    <w:abstractNumId w:val="36"/>
  </w:num>
  <w:num w:numId="28">
    <w:abstractNumId w:val="11"/>
  </w:num>
  <w:num w:numId="29">
    <w:abstractNumId w:val="19"/>
  </w:num>
  <w:num w:numId="30">
    <w:abstractNumId w:val="10"/>
  </w:num>
  <w:num w:numId="31">
    <w:abstractNumId w:val="12"/>
  </w:num>
  <w:num w:numId="32">
    <w:abstractNumId w:val="13"/>
  </w:num>
  <w:num w:numId="33">
    <w:abstractNumId w:val="25"/>
  </w:num>
  <w:num w:numId="34">
    <w:abstractNumId w:val="31"/>
  </w:num>
  <w:num w:numId="35">
    <w:abstractNumId w:val="28"/>
  </w:num>
  <w:num w:numId="36">
    <w:abstractNumId w:val="18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5F9E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A4D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3F17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7F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94A"/>
    <w:rsid w:val="007B4B3D"/>
    <w:rsid w:val="007B55E4"/>
    <w:rsid w:val="007B6755"/>
    <w:rsid w:val="007C0D31"/>
    <w:rsid w:val="007C2C4F"/>
    <w:rsid w:val="007C2D0C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34"/>
    <w:rsid w:val="00860D1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778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3A57-31BE-4CB4-B25B-22D42116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5611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1766</cp:revision>
  <cp:lastPrinted>2025-11-10T11:35:00Z</cp:lastPrinted>
  <dcterms:created xsi:type="dcterms:W3CDTF">2015-02-19T07:51:00Z</dcterms:created>
  <dcterms:modified xsi:type="dcterms:W3CDTF">2025-11-10T11:44:00Z</dcterms:modified>
</cp:coreProperties>
</file>