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7F7036" w:rsidRDefault="00BC2327" w:rsidP="00BC2327">
      <w:pPr>
        <w:jc w:val="center"/>
        <w:rPr>
          <w:b/>
          <w:color w:val="auto"/>
        </w:rPr>
      </w:pPr>
    </w:p>
    <w:p w:rsidR="00BC2327" w:rsidRPr="007F7036" w:rsidRDefault="00BA4919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04.09.</w:t>
      </w:r>
      <w:r w:rsidR="00950504">
        <w:rPr>
          <w:color w:val="auto"/>
          <w:sz w:val="24"/>
          <w:szCs w:val="24"/>
        </w:rPr>
        <w:t>2024</w:t>
      </w:r>
      <w:r w:rsidR="00BC2327" w:rsidRPr="007F7036">
        <w:rPr>
          <w:color w:val="auto"/>
          <w:sz w:val="24"/>
          <w:szCs w:val="24"/>
        </w:rPr>
        <w:t xml:space="preserve"> года</w:t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  <w:t xml:space="preserve">              </w:t>
      </w:r>
      <w:r w:rsidR="00BC2327" w:rsidRPr="007F7036">
        <w:rPr>
          <w:color w:val="auto"/>
          <w:sz w:val="24"/>
          <w:szCs w:val="24"/>
        </w:rPr>
        <w:tab/>
        <w:t xml:space="preserve"> № </w:t>
      </w:r>
      <w:r>
        <w:rPr>
          <w:color w:val="auto"/>
          <w:sz w:val="24"/>
          <w:szCs w:val="24"/>
        </w:rPr>
        <w:t>222</w:t>
      </w:r>
    </w:p>
    <w:p w:rsidR="005D30A8" w:rsidRPr="0088079D" w:rsidRDefault="005D30A8" w:rsidP="005D30A8"/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 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886682" w:rsidRPr="00BC2327">
        <w:rPr>
          <w:sz w:val="24"/>
          <w:szCs w:val="24"/>
        </w:rPr>
        <w:t>2</w:t>
      </w:r>
      <w:r w:rsidR="00BC2327">
        <w:rPr>
          <w:sz w:val="24"/>
          <w:szCs w:val="24"/>
        </w:rPr>
        <w:t>7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BC2327" w:rsidRPr="00620CD1" w:rsidRDefault="00BC2327" w:rsidP="00BC2327">
      <w:pPr>
        <w:ind w:firstLine="708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п</w:t>
      </w:r>
      <w:r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>
        <w:rPr>
          <w:sz w:val="24"/>
          <w:szCs w:val="24"/>
        </w:rPr>
        <w:t>12</w:t>
      </w:r>
      <w:r w:rsidRPr="0038347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38347A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38347A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259 «Об утверждении </w:t>
      </w:r>
      <w:r w:rsidRPr="0044322B">
        <w:rPr>
          <w:sz w:val="24"/>
          <w:szCs w:val="24"/>
        </w:rPr>
        <w:t>Поряд</w:t>
      </w:r>
      <w:r>
        <w:rPr>
          <w:sz w:val="24"/>
          <w:szCs w:val="24"/>
        </w:rPr>
        <w:t>ка</w:t>
      </w:r>
      <w:r w:rsidRPr="0044322B">
        <w:rPr>
          <w:sz w:val="24"/>
          <w:szCs w:val="24"/>
        </w:rPr>
        <w:t xml:space="preserve"> разработки и реализации </w:t>
      </w:r>
      <w:r>
        <w:rPr>
          <w:sz w:val="24"/>
          <w:szCs w:val="24"/>
        </w:rPr>
        <w:t>муниципальных</w:t>
      </w:r>
      <w:r w:rsidRPr="0044322B">
        <w:rPr>
          <w:sz w:val="24"/>
          <w:szCs w:val="24"/>
        </w:rPr>
        <w:t xml:space="preserve"> программ </w:t>
      </w:r>
      <w:r>
        <w:rPr>
          <w:sz w:val="24"/>
          <w:szCs w:val="24"/>
        </w:rPr>
        <w:t xml:space="preserve">Администрации 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2023</w:t>
      </w:r>
      <w:r w:rsidRPr="0038347A">
        <w:rPr>
          <w:bCs/>
          <w:sz w:val="24"/>
          <w:szCs w:val="24"/>
        </w:rPr>
        <w:t xml:space="preserve"> года</w:t>
      </w:r>
      <w:r w:rsidRPr="00620CD1">
        <w:rPr>
          <w:bCs/>
          <w:color w:val="auto"/>
          <w:sz w:val="24"/>
          <w:szCs w:val="24"/>
        </w:rPr>
        <w:t>»</w:t>
      </w:r>
      <w:r w:rsidR="00620CD1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</w:t>
      </w:r>
      <w:r w:rsidRPr="00620CD1">
        <w:rPr>
          <w:color w:val="auto"/>
          <w:sz w:val="24"/>
          <w:szCs w:val="24"/>
        </w:rPr>
        <w:t xml:space="preserve">, руководствуясь Уставом ЗАТО городской округ Молодёжный, </w:t>
      </w:r>
    </w:p>
    <w:p w:rsidR="00BC2327" w:rsidRDefault="00BC2327" w:rsidP="00BC2327">
      <w:pPr>
        <w:ind w:left="142"/>
        <w:jc w:val="both"/>
        <w:rPr>
          <w:sz w:val="24"/>
          <w:szCs w:val="24"/>
        </w:rPr>
      </w:pPr>
    </w:p>
    <w:p w:rsidR="00BC2327" w:rsidRDefault="00BC2327" w:rsidP="00BC2327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A466BE" w:rsidRPr="0038347A" w:rsidRDefault="00A466BE" w:rsidP="00BC2327">
      <w:pPr>
        <w:jc w:val="center"/>
        <w:rPr>
          <w:b/>
          <w:sz w:val="24"/>
          <w:szCs w:val="24"/>
        </w:rPr>
      </w:pPr>
    </w:p>
    <w:p w:rsidR="00B952E2" w:rsidRPr="000C413F" w:rsidRDefault="00441CF3" w:rsidP="00B952E2">
      <w:pPr>
        <w:ind w:firstLine="708"/>
        <w:jc w:val="both"/>
        <w:rPr>
          <w:color w:val="auto"/>
          <w:sz w:val="24"/>
          <w:szCs w:val="24"/>
        </w:rPr>
      </w:pPr>
      <w:r w:rsidRPr="007B487B">
        <w:rPr>
          <w:sz w:val="24"/>
          <w:szCs w:val="24"/>
        </w:rPr>
        <w:t xml:space="preserve">1. </w:t>
      </w:r>
      <w:r w:rsidR="00CE0E7D" w:rsidRPr="007B487B">
        <w:rPr>
          <w:sz w:val="24"/>
          <w:szCs w:val="24"/>
        </w:rPr>
        <w:t>Утвердить прилагаемые изменения, которые вносятся</w:t>
      </w:r>
      <w:r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3-2027</w:t>
      </w:r>
      <w:r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Pr="007B487B">
        <w:rPr>
          <w:sz w:val="24"/>
          <w:szCs w:val="24"/>
        </w:rPr>
        <w:t xml:space="preserve"> № 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 54</w:t>
      </w:r>
      <w:r w:rsidR="009A163F">
        <w:rPr>
          <w:sz w:val="24"/>
          <w:szCs w:val="24"/>
        </w:rPr>
        <w:t>, от 31.03.2023 № 85</w:t>
      </w:r>
      <w:r w:rsidR="001549CB">
        <w:rPr>
          <w:sz w:val="24"/>
          <w:szCs w:val="24"/>
        </w:rPr>
        <w:t>, от 09.06.2023 № 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 182, от 31.07.2023 № 190</w:t>
      </w:r>
      <w:r w:rsidR="006254FD">
        <w:rPr>
          <w:sz w:val="24"/>
          <w:szCs w:val="24"/>
        </w:rPr>
        <w:t>, от 09.08.2023 № 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 274</w:t>
      </w:r>
      <w:r w:rsidR="006E77F5">
        <w:rPr>
          <w:sz w:val="24"/>
          <w:szCs w:val="24"/>
        </w:rPr>
        <w:t>, от 07.12.2023 № 295</w:t>
      </w:r>
      <w:r w:rsidR="00950504">
        <w:rPr>
          <w:sz w:val="24"/>
          <w:szCs w:val="24"/>
        </w:rPr>
        <w:t>, от 19.12.2023 № 312</w:t>
      </w:r>
      <w:r w:rsidR="00CD710F">
        <w:rPr>
          <w:sz w:val="24"/>
          <w:szCs w:val="24"/>
        </w:rPr>
        <w:t>, от 24.01.2024 № 18</w:t>
      </w:r>
      <w:r w:rsidR="00331C14">
        <w:rPr>
          <w:sz w:val="24"/>
          <w:szCs w:val="24"/>
        </w:rPr>
        <w:t>, от 26.02.2024 № 50</w:t>
      </w:r>
      <w:r w:rsidR="00BA4919">
        <w:rPr>
          <w:sz w:val="24"/>
          <w:szCs w:val="24"/>
        </w:rPr>
        <w:t>, от 11.07.2024 № 189</w:t>
      </w:r>
      <w:r w:rsidR="007B487B" w:rsidRPr="007B487B">
        <w:rPr>
          <w:sz w:val="24"/>
          <w:szCs w:val="24"/>
        </w:rPr>
        <w:t>)</w:t>
      </w:r>
      <w:r w:rsidR="00331C14">
        <w:rPr>
          <w:sz w:val="24"/>
          <w:szCs w:val="24"/>
        </w:rPr>
        <w:t>.</w:t>
      </w:r>
    </w:p>
    <w:p w:rsidR="00A466BE" w:rsidRDefault="00A466BE" w:rsidP="00A466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A466BE" w:rsidRDefault="00A466BE" w:rsidP="00A466B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азместить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B6364" w:rsidRPr="0038347A" w:rsidRDefault="003B6364" w:rsidP="003B63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CE0E7D" w:rsidRPr="00BC2327" w:rsidRDefault="00CE0E7D" w:rsidP="00CE0E7D">
      <w:pPr>
        <w:jc w:val="both"/>
        <w:rPr>
          <w:color w:val="FF0000"/>
          <w:sz w:val="24"/>
          <w:szCs w:val="24"/>
        </w:rPr>
      </w:pPr>
    </w:p>
    <w:p w:rsidR="00CE0E7D" w:rsidRPr="00BC2327" w:rsidRDefault="00CE0E7D" w:rsidP="00CE0E7D">
      <w:pPr>
        <w:jc w:val="both"/>
        <w:rPr>
          <w:color w:val="FF000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882BC3" w:rsidRPr="00A466BE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33282D" w:rsidRPr="00A466BE">
        <w:rPr>
          <w:color w:val="auto"/>
          <w:sz w:val="24"/>
          <w:szCs w:val="24"/>
        </w:rPr>
        <w:t>М. А. Петухов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CE0E7D" w:rsidRPr="00BC2327" w:rsidRDefault="00CE0E7D" w:rsidP="0074141A">
      <w:pPr>
        <w:jc w:val="both"/>
        <w:rPr>
          <w:color w:val="FF0000"/>
          <w:sz w:val="24"/>
          <w:szCs w:val="24"/>
        </w:rPr>
      </w:pPr>
    </w:p>
    <w:p w:rsidR="00CE0E7D" w:rsidRDefault="00CE0E7D" w:rsidP="0074141A">
      <w:pPr>
        <w:jc w:val="both"/>
        <w:rPr>
          <w:sz w:val="24"/>
          <w:szCs w:val="24"/>
        </w:rPr>
      </w:pPr>
    </w:p>
    <w:p w:rsidR="00905C56" w:rsidRDefault="00905C56" w:rsidP="00905C5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905C56" w:rsidRPr="00BF4B32" w:rsidRDefault="00905C56" w:rsidP="00905C5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05C56" w:rsidRDefault="00773E35" w:rsidP="00905C5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</w:t>
      </w:r>
      <w:r w:rsidR="00905C56" w:rsidRPr="00BF4B32">
        <w:rPr>
          <w:sz w:val="24"/>
          <w:szCs w:val="24"/>
        </w:rPr>
        <w:t xml:space="preserve"> </w:t>
      </w:r>
      <w:r w:rsidR="00905C56" w:rsidRPr="009424D0">
        <w:rPr>
          <w:sz w:val="24"/>
          <w:szCs w:val="24"/>
        </w:rPr>
        <w:t>Заместитель</w:t>
      </w:r>
      <w:r w:rsidR="00905C56">
        <w:rPr>
          <w:sz w:val="24"/>
          <w:szCs w:val="24"/>
        </w:rPr>
        <w:t xml:space="preserve"> </w:t>
      </w:r>
      <w:r w:rsidR="00905C56" w:rsidRPr="009424D0">
        <w:rPr>
          <w:sz w:val="24"/>
          <w:szCs w:val="24"/>
        </w:rPr>
        <w:t>начальник</w:t>
      </w:r>
      <w:r w:rsidR="00905C56">
        <w:rPr>
          <w:sz w:val="24"/>
          <w:szCs w:val="24"/>
        </w:rPr>
        <w:t>а</w:t>
      </w:r>
      <w:r w:rsidR="00905C56" w:rsidRPr="009424D0">
        <w:rPr>
          <w:sz w:val="24"/>
          <w:szCs w:val="24"/>
        </w:rPr>
        <w:t xml:space="preserve"> </w:t>
      </w:r>
      <w:r>
        <w:rPr>
          <w:sz w:val="24"/>
          <w:szCs w:val="24"/>
        </w:rPr>
        <w:t>финансового управления</w:t>
      </w:r>
      <w:r w:rsidR="00905C56">
        <w:rPr>
          <w:sz w:val="24"/>
          <w:szCs w:val="24"/>
        </w:rPr>
        <w:t xml:space="preserve"> </w:t>
      </w:r>
      <w:r w:rsidR="00905C56" w:rsidRPr="00EC5266">
        <w:rPr>
          <w:sz w:val="24"/>
          <w:szCs w:val="24"/>
        </w:rPr>
        <w:t xml:space="preserve">– </w:t>
      </w:r>
      <w:r w:rsidR="00905C56">
        <w:rPr>
          <w:sz w:val="24"/>
          <w:szCs w:val="24"/>
        </w:rPr>
        <w:t>Архипова М. А.</w:t>
      </w:r>
    </w:p>
    <w:p w:rsidR="001F417C" w:rsidRDefault="001F417C" w:rsidP="00905C5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522B7" w:rsidRDefault="00F522B7" w:rsidP="00905C5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05C56" w:rsidRPr="00BF4B32" w:rsidRDefault="00905C56" w:rsidP="00905C5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BF4B32">
        <w:rPr>
          <w:sz w:val="24"/>
          <w:szCs w:val="24"/>
        </w:rPr>
        <w:t xml:space="preserve">Исполнитель:________________ Главный эксперт </w:t>
      </w:r>
      <w:r w:rsidR="00773E35">
        <w:rPr>
          <w:sz w:val="24"/>
          <w:szCs w:val="24"/>
        </w:rPr>
        <w:t>финансового управления</w:t>
      </w:r>
      <w:r w:rsidR="00773E35" w:rsidRPr="00BF4B32">
        <w:rPr>
          <w:sz w:val="24"/>
          <w:szCs w:val="24"/>
        </w:rPr>
        <w:t xml:space="preserve"> </w:t>
      </w:r>
      <w:r w:rsidRPr="00BF4B32">
        <w:rPr>
          <w:sz w:val="24"/>
          <w:szCs w:val="24"/>
        </w:rPr>
        <w:t>– Полякова С. А.</w:t>
      </w:r>
    </w:p>
    <w:p w:rsidR="00905C56" w:rsidRDefault="00905C56" w:rsidP="00905C5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C7A7A" w:rsidRDefault="005C7A7A" w:rsidP="0074141A">
      <w:pPr>
        <w:jc w:val="both"/>
        <w:rPr>
          <w:sz w:val="24"/>
          <w:szCs w:val="24"/>
        </w:rPr>
        <w:sectPr w:rsidR="005C7A7A" w:rsidSect="00BC232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lastRenderedPageBreak/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Московской области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 xml:space="preserve"> от </w:t>
      </w:r>
      <w:r w:rsidR="00BA4919">
        <w:rPr>
          <w:color w:val="auto"/>
        </w:rPr>
        <w:t>04.09.</w:t>
      </w:r>
      <w:r w:rsidRPr="007F7036">
        <w:rPr>
          <w:color w:val="auto"/>
        </w:rPr>
        <w:t xml:space="preserve">2023 г. № </w:t>
      </w:r>
      <w:r w:rsidR="00BA4919">
        <w:rPr>
          <w:color w:val="auto"/>
        </w:rPr>
        <w:t>222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Default="00C62656" w:rsidP="00111C8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444BF7" w:rsidRPr="00111C82" w:rsidRDefault="00444BF7" w:rsidP="00111C82">
      <w:pPr>
        <w:jc w:val="center"/>
        <w:rPr>
          <w:bCs/>
          <w:sz w:val="24"/>
          <w:szCs w:val="24"/>
        </w:rPr>
      </w:pPr>
    </w:p>
    <w:p w:rsidR="00444BF7" w:rsidRDefault="00444BF7" w:rsidP="00444BF7">
      <w:pPr>
        <w:pStyle w:val="ae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«1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«Управление имуществом и муниципальными финансами»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 позицию </w:t>
      </w:r>
      <w:bookmarkStart w:id="0" w:name="sub_10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0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444BF7" w:rsidRDefault="00444BF7" w:rsidP="00444BF7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4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1711"/>
      </w:tblGrid>
      <w:tr w:rsidR="00444BF7" w:rsidRPr="00562102" w:rsidTr="000D251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562102" w:rsidRDefault="00444BF7" w:rsidP="000D251E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444BF7" w:rsidRPr="00562102" w:rsidRDefault="00444BF7" w:rsidP="000D251E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0D251E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0D251E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0D251E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0D251E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4BF7" w:rsidRPr="00A17B10" w:rsidRDefault="00444BF7" w:rsidP="000D251E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444BF7" w:rsidRPr="00562102" w:rsidTr="000D251E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0D251E">
            <w:pPr>
              <w:widowControl w:val="0"/>
            </w:pPr>
            <w:r w:rsidRPr="00A17B10"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4BF7" w:rsidRPr="00231F86" w:rsidRDefault="00444BF7" w:rsidP="000D251E">
            <w:pPr>
              <w:jc w:val="center"/>
            </w:pPr>
            <w:r w:rsidRPr="00231F86">
              <w:t>1378,00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4BF7" w:rsidRPr="00231F86" w:rsidRDefault="00444BF7" w:rsidP="000D251E">
            <w:pPr>
              <w:jc w:val="center"/>
            </w:pPr>
            <w:r w:rsidRPr="00231F86">
              <w:t>258,00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4BF7" w:rsidRPr="00231F86" w:rsidRDefault="00444BF7" w:rsidP="000D251E">
            <w:pPr>
              <w:jc w:val="center"/>
            </w:pPr>
            <w:r w:rsidRPr="00231F86">
              <w:t>280,00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4BF7" w:rsidRPr="00231F86" w:rsidRDefault="00444BF7" w:rsidP="000D251E">
            <w:pPr>
              <w:jc w:val="center"/>
            </w:pPr>
            <w:r w:rsidRPr="00231F86">
              <w:t>280,00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4BF7" w:rsidRPr="00231F86" w:rsidRDefault="00444BF7" w:rsidP="000D251E">
            <w:pPr>
              <w:jc w:val="center"/>
            </w:pPr>
            <w:r w:rsidRPr="00231F86">
              <w:t>280,00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BF7" w:rsidRPr="00231F86" w:rsidRDefault="00444BF7" w:rsidP="000D251E">
            <w:pPr>
              <w:jc w:val="center"/>
            </w:pPr>
            <w:r w:rsidRPr="00231F86">
              <w:t>280,00</w:t>
            </w:r>
          </w:p>
        </w:tc>
      </w:tr>
      <w:tr w:rsidR="00444BF7" w:rsidRPr="00562102" w:rsidTr="000D251E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0D251E">
            <w:pPr>
              <w:widowControl w:val="0"/>
            </w:pPr>
            <w:r w:rsidRPr="00A17B10">
              <w:t>Средства 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BF7" w:rsidRPr="001D674C" w:rsidRDefault="00444BF7" w:rsidP="000D251E">
            <w:pPr>
              <w:jc w:val="center"/>
            </w:pPr>
            <w:r w:rsidRPr="001D674C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BF7" w:rsidRPr="001D674C" w:rsidRDefault="00444BF7" w:rsidP="000D251E">
            <w:pPr>
              <w:jc w:val="center"/>
            </w:pPr>
            <w:r w:rsidRPr="001D674C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BF7" w:rsidRPr="001D674C" w:rsidRDefault="00444BF7" w:rsidP="000D251E">
            <w:pPr>
              <w:jc w:val="center"/>
            </w:pPr>
            <w:r w:rsidRPr="001D674C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BF7" w:rsidRPr="001D674C" w:rsidRDefault="00444BF7" w:rsidP="000D251E">
            <w:pPr>
              <w:jc w:val="center"/>
            </w:pPr>
            <w:r w:rsidRPr="001D674C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BF7" w:rsidRPr="001D674C" w:rsidRDefault="00444BF7" w:rsidP="000D251E">
            <w:pPr>
              <w:jc w:val="center"/>
            </w:pPr>
            <w:r w:rsidRPr="001D674C">
              <w:t>0,00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F7" w:rsidRPr="001D674C" w:rsidRDefault="00444BF7" w:rsidP="000D251E">
            <w:pPr>
              <w:jc w:val="center"/>
            </w:pPr>
            <w:r w:rsidRPr="001D674C">
              <w:t>0,00</w:t>
            </w:r>
          </w:p>
        </w:tc>
      </w:tr>
      <w:tr w:rsidR="00444BF7" w:rsidRPr="00562102" w:rsidTr="000D251E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BF7" w:rsidRPr="00A17B10" w:rsidRDefault="00444BF7" w:rsidP="00444BF7">
            <w:pPr>
              <w:widowControl w:val="0"/>
            </w:pPr>
            <w:r w:rsidRPr="00A17B10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4BF7" w:rsidRPr="00444BF7" w:rsidRDefault="00444BF7" w:rsidP="00444BF7">
            <w:pPr>
              <w:widowControl w:val="0"/>
              <w:jc w:val="center"/>
            </w:pPr>
            <w:r w:rsidRPr="00444BF7">
              <w:t>165804,49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4BF7" w:rsidRPr="00444BF7" w:rsidRDefault="00444BF7" w:rsidP="00444BF7">
            <w:pPr>
              <w:widowControl w:val="0"/>
              <w:jc w:val="center"/>
            </w:pPr>
            <w:r w:rsidRPr="00444BF7">
              <w:t>40341,13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4BF7" w:rsidRPr="00444BF7" w:rsidRDefault="00444BF7" w:rsidP="00444BF7">
            <w:pPr>
              <w:widowControl w:val="0"/>
              <w:jc w:val="center"/>
            </w:pPr>
            <w:r w:rsidRPr="00444BF7">
              <w:t>42291,24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4BF7" w:rsidRPr="00444BF7" w:rsidRDefault="00444BF7" w:rsidP="00444BF7">
            <w:pPr>
              <w:widowControl w:val="0"/>
              <w:jc w:val="center"/>
            </w:pPr>
            <w:r w:rsidRPr="00444BF7">
              <w:t>29096,31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44BF7" w:rsidRPr="00444BF7" w:rsidRDefault="00444BF7" w:rsidP="00444BF7">
            <w:pPr>
              <w:widowControl w:val="0"/>
              <w:jc w:val="center"/>
            </w:pPr>
            <w:r w:rsidRPr="00444BF7">
              <w:t>15616,04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44BF7" w:rsidRPr="00444BF7" w:rsidRDefault="00444BF7" w:rsidP="00444BF7">
            <w:pPr>
              <w:widowControl w:val="0"/>
              <w:jc w:val="center"/>
            </w:pPr>
            <w:r w:rsidRPr="00444BF7">
              <w:t>38459,77</w:t>
            </w:r>
          </w:p>
        </w:tc>
      </w:tr>
      <w:tr w:rsidR="00444BF7" w:rsidRPr="00562102" w:rsidTr="000D251E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BF7" w:rsidRPr="00A17B10" w:rsidRDefault="00444BF7" w:rsidP="000D251E">
            <w:pPr>
              <w:widowControl w:val="0"/>
            </w:pPr>
            <w:r w:rsidRPr="00A17B10"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1D674C" w:rsidRDefault="00444BF7" w:rsidP="00444BF7">
            <w:pPr>
              <w:widowControl w:val="0"/>
              <w:jc w:val="center"/>
            </w:pPr>
            <w:r w:rsidRPr="001D674C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1D674C" w:rsidRDefault="00444BF7" w:rsidP="00444BF7">
            <w:pPr>
              <w:widowControl w:val="0"/>
              <w:jc w:val="center"/>
            </w:pPr>
            <w:r w:rsidRPr="001D674C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1D674C" w:rsidRDefault="00444BF7" w:rsidP="00444BF7">
            <w:pPr>
              <w:widowControl w:val="0"/>
              <w:jc w:val="center"/>
            </w:pPr>
            <w:r w:rsidRPr="001D674C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1D674C" w:rsidRDefault="00444BF7" w:rsidP="00444BF7">
            <w:pPr>
              <w:widowControl w:val="0"/>
              <w:jc w:val="center"/>
            </w:pPr>
            <w:r w:rsidRPr="001D674C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1D674C" w:rsidRDefault="00444BF7" w:rsidP="00444BF7">
            <w:pPr>
              <w:widowControl w:val="0"/>
              <w:jc w:val="center"/>
            </w:pPr>
            <w:r w:rsidRPr="001D674C">
              <w:t>0,00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1D674C" w:rsidRDefault="00444BF7" w:rsidP="00444BF7">
            <w:pPr>
              <w:widowControl w:val="0"/>
              <w:jc w:val="center"/>
            </w:pPr>
            <w:r w:rsidRPr="001D674C">
              <w:t>0,00</w:t>
            </w:r>
          </w:p>
        </w:tc>
      </w:tr>
      <w:tr w:rsidR="00444BF7" w:rsidRPr="00562102" w:rsidTr="000D251E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BF7" w:rsidRPr="00A17B10" w:rsidRDefault="00444BF7" w:rsidP="00444BF7">
            <w:pPr>
              <w:widowControl w:val="0"/>
            </w:pPr>
            <w:r w:rsidRPr="00A17B10"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BF7" w:rsidRPr="00444BF7" w:rsidRDefault="00444BF7" w:rsidP="00444BF7">
            <w:pPr>
              <w:widowControl w:val="0"/>
              <w:jc w:val="center"/>
            </w:pPr>
            <w:r w:rsidRPr="00444BF7">
              <w:t>167182,49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BF7" w:rsidRPr="00444BF7" w:rsidRDefault="00444BF7" w:rsidP="00444BF7">
            <w:pPr>
              <w:widowControl w:val="0"/>
              <w:jc w:val="center"/>
            </w:pPr>
            <w:r w:rsidRPr="00444BF7">
              <w:t>40599,13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BF7" w:rsidRPr="00444BF7" w:rsidRDefault="00444BF7" w:rsidP="00444BF7">
            <w:pPr>
              <w:widowControl w:val="0"/>
              <w:jc w:val="center"/>
            </w:pPr>
            <w:r w:rsidRPr="00444BF7">
              <w:t>42571,24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BF7" w:rsidRPr="00444BF7" w:rsidRDefault="00444BF7" w:rsidP="00444BF7">
            <w:pPr>
              <w:widowControl w:val="0"/>
              <w:jc w:val="center"/>
            </w:pPr>
            <w:r w:rsidRPr="00444BF7">
              <w:t>29376,31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BF7" w:rsidRPr="00444BF7" w:rsidRDefault="00444BF7" w:rsidP="00444BF7">
            <w:pPr>
              <w:widowControl w:val="0"/>
              <w:jc w:val="center"/>
            </w:pPr>
            <w:r w:rsidRPr="00444BF7">
              <w:t>15896,04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BF7" w:rsidRPr="00444BF7" w:rsidRDefault="00444BF7" w:rsidP="00444BF7">
            <w:pPr>
              <w:widowControl w:val="0"/>
              <w:jc w:val="center"/>
            </w:pPr>
            <w:r w:rsidRPr="00444BF7">
              <w:t>38739,77</w:t>
            </w:r>
          </w:p>
        </w:tc>
      </w:tr>
    </w:tbl>
    <w:p w:rsidR="00444BF7" w:rsidRDefault="00444BF7" w:rsidP="00444BF7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C62656" w:rsidRPr="00C93C12" w:rsidRDefault="00C62656" w:rsidP="00C62656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C62656" w:rsidRDefault="00C62656" w:rsidP="00444BF7">
      <w:pPr>
        <w:pStyle w:val="ae"/>
        <w:numPr>
          <w:ilvl w:val="0"/>
          <w:numId w:val="14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111C8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111C8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DC657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перечне мероприятий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подпрограммы 5</w:t>
      </w:r>
      <w:r w:rsidRPr="00DC657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«Обеспечивающая подпрограмма»:</w:t>
      </w:r>
    </w:p>
    <w:p w:rsidR="00C62656" w:rsidRPr="00DC657F" w:rsidRDefault="00C62656" w:rsidP="00C62656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1.2. изложить в следующей редакции:</w:t>
      </w:r>
    </w:p>
    <w:p w:rsidR="00C62656" w:rsidRDefault="00C62656" w:rsidP="00C62656">
      <w:pPr>
        <w:tabs>
          <w:tab w:val="left" w:pos="567"/>
        </w:tabs>
        <w:jc w:val="both"/>
        <w:rPr>
          <w:rFonts w:eastAsia="Calibri"/>
          <w:color w:val="auto"/>
          <w:kern w:val="0"/>
          <w:sz w:val="24"/>
          <w:szCs w:val="24"/>
        </w:rPr>
      </w:pPr>
      <w:r w:rsidRPr="00DC657F">
        <w:rPr>
          <w:rFonts w:eastAsia="Calibri"/>
          <w:color w:val="auto"/>
          <w:kern w:val="0"/>
          <w:sz w:val="24"/>
          <w:szCs w:val="24"/>
        </w:rPr>
        <w:tab/>
      </w:r>
      <w:r>
        <w:rPr>
          <w:rFonts w:eastAsia="Calibri"/>
          <w:color w:val="auto"/>
          <w:kern w:val="0"/>
          <w:sz w:val="24"/>
          <w:szCs w:val="24"/>
        </w:rPr>
        <w:t>«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33"/>
        <w:gridCol w:w="2084"/>
        <w:gridCol w:w="1742"/>
        <w:gridCol w:w="1487"/>
        <w:gridCol w:w="1316"/>
        <w:gridCol w:w="1161"/>
        <w:gridCol w:w="1161"/>
        <w:gridCol w:w="1161"/>
        <w:gridCol w:w="1161"/>
        <w:gridCol w:w="1161"/>
        <w:gridCol w:w="2293"/>
      </w:tblGrid>
      <w:tr w:rsidR="00C62656" w:rsidRPr="00D14A72" w:rsidTr="000B64DF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D14A72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C62656" w:rsidRPr="00D14A72" w:rsidTr="000B64DF">
        <w:trPr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C62656" w:rsidRPr="00D14A72" w:rsidTr="000B64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14A72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14A72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14A72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12</w:t>
            </w:r>
          </w:p>
        </w:tc>
      </w:tr>
      <w:tr w:rsidR="00444BF7" w:rsidRPr="00D14A72" w:rsidTr="00363A42">
        <w:trPr>
          <w:trHeight w:val="24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44BF7" w:rsidRDefault="00444BF7" w:rsidP="00444BF7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bookmarkStart w:id="1" w:name="_GoBack" w:colFirst="4" w:colLast="9"/>
            <w:r>
              <w:rPr>
                <w:sz w:val="18"/>
                <w:szCs w:val="18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44BF7" w:rsidRDefault="00444BF7" w:rsidP="00444B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01.02</w:t>
            </w:r>
            <w:r>
              <w:rPr>
                <w:sz w:val="18"/>
                <w:szCs w:val="18"/>
              </w:rPr>
              <w:br/>
              <w:t>Расходы на обеспечение деятельности администрации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44BF7" w:rsidRDefault="00444BF7" w:rsidP="00444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2023-2027 </w:t>
            </w:r>
            <w:proofErr w:type="spellStart"/>
            <w:r>
              <w:rPr>
                <w:sz w:val="18"/>
                <w:szCs w:val="18"/>
              </w:rPr>
              <w:t>г.г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BF7" w:rsidRDefault="00444BF7" w:rsidP="00444B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Default="00444BF7" w:rsidP="00444BF7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144520,58273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Default="00444BF7" w:rsidP="00444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34822,22031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Default="00444BF7" w:rsidP="00444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36892,49202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Default="00444BF7" w:rsidP="00444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25643,56592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Default="00444BF7" w:rsidP="00444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12159,28635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Default="00444BF7" w:rsidP="00444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35003,01813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44BF7" w:rsidRPr="00D14A72" w:rsidRDefault="00444BF7" w:rsidP="00444BF7">
            <w:pPr>
              <w:rPr>
                <w:bCs/>
                <w:kern w:val="0"/>
                <w:sz w:val="18"/>
                <w:szCs w:val="18"/>
              </w:rPr>
            </w:pPr>
            <w:r w:rsidRPr="00344757">
              <w:rPr>
                <w:bCs/>
                <w:kern w:val="0"/>
                <w:sz w:val="18"/>
                <w:szCs w:val="18"/>
              </w:rPr>
              <w:t>Администрация ЗАТО городской округ Молодежный</w:t>
            </w:r>
          </w:p>
        </w:tc>
      </w:tr>
      <w:tr w:rsidR="00444BF7" w:rsidRPr="00D14A72" w:rsidTr="000B64DF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Pr="00D14A72" w:rsidRDefault="00444BF7" w:rsidP="00444BF7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Pr="00D14A72" w:rsidRDefault="00444BF7" w:rsidP="00444BF7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Pr="00D14A72" w:rsidRDefault="00444BF7" w:rsidP="00444BF7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BF7" w:rsidRPr="00D14A72" w:rsidRDefault="00444BF7" w:rsidP="00444BF7">
            <w:pPr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Default="00444BF7" w:rsidP="00444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144520,58273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Default="00444BF7" w:rsidP="00444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34822,22031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Default="00444BF7" w:rsidP="00444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36892,49202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Default="00444BF7" w:rsidP="00444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25643,56592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Default="00444BF7" w:rsidP="00444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12159,28635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Default="00444BF7" w:rsidP="00444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35003,01813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BF7" w:rsidRPr="00D14A72" w:rsidRDefault="00444BF7" w:rsidP="00444BF7">
            <w:pPr>
              <w:rPr>
                <w:color w:val="auto"/>
                <w:kern w:val="0"/>
                <w:sz w:val="22"/>
                <w:szCs w:val="22"/>
              </w:rPr>
            </w:pPr>
            <w:r w:rsidRPr="00D14A72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</w:tbl>
    <w:bookmarkEnd w:id="1"/>
    <w:p w:rsidR="00BD105E" w:rsidRDefault="00111C82" w:rsidP="00C62656">
      <w:pPr>
        <w:pStyle w:val="12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</w:p>
    <w:sectPr w:rsidR="00BD105E" w:rsidSect="00C626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6E2F" w:rsidRDefault="00EF6E2F" w:rsidP="00CD3260">
      <w:r>
        <w:separator/>
      </w:r>
    </w:p>
  </w:endnote>
  <w:endnote w:type="continuationSeparator" w:id="0">
    <w:p w:rsidR="00EF6E2F" w:rsidRDefault="00EF6E2F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6E2F" w:rsidRDefault="00EF6E2F" w:rsidP="00CD3260">
      <w:r>
        <w:separator/>
      </w:r>
    </w:p>
  </w:footnote>
  <w:footnote w:type="continuationSeparator" w:id="0">
    <w:p w:rsidR="00EF6E2F" w:rsidRDefault="00EF6E2F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9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E9051E2"/>
    <w:multiLevelType w:val="hybridMultilevel"/>
    <w:tmpl w:val="FFF61C7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28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2"/>
  </w:num>
  <w:num w:numId="2">
    <w:abstractNumId w:val="18"/>
  </w:num>
  <w:num w:numId="3">
    <w:abstractNumId w:val="20"/>
  </w:num>
  <w:num w:numId="4">
    <w:abstractNumId w:val="24"/>
  </w:num>
  <w:num w:numId="5">
    <w:abstractNumId w:val="21"/>
  </w:num>
  <w:num w:numId="6">
    <w:abstractNumId w:val="14"/>
  </w:num>
  <w:num w:numId="7">
    <w:abstractNumId w:val="19"/>
  </w:num>
  <w:num w:numId="8">
    <w:abstractNumId w:val="13"/>
  </w:num>
  <w:num w:numId="9">
    <w:abstractNumId w:val="16"/>
  </w:num>
  <w:num w:numId="10">
    <w:abstractNumId w:val="23"/>
  </w:num>
  <w:num w:numId="11">
    <w:abstractNumId w:val="28"/>
  </w:num>
  <w:num w:numId="12">
    <w:abstractNumId w:val="15"/>
  </w:num>
  <w:num w:numId="13">
    <w:abstractNumId w:val="25"/>
  </w:num>
  <w:num w:numId="14">
    <w:abstractNumId w:val="26"/>
  </w:num>
  <w:num w:numId="15">
    <w:abstractNumId w:val="29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27"/>
  </w:num>
  <w:num w:numId="27">
    <w:abstractNumId w:val="30"/>
  </w:num>
  <w:num w:numId="28">
    <w:abstractNumId w:val="11"/>
  </w:num>
  <w:num w:numId="29">
    <w:abstractNumId w:val="17"/>
  </w:num>
  <w:num w:numId="30">
    <w:abstractNumId w:val="10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72CF"/>
    <w:rsid w:val="00020DC7"/>
    <w:rsid w:val="00021415"/>
    <w:rsid w:val="00022117"/>
    <w:rsid w:val="0002359D"/>
    <w:rsid w:val="0002424A"/>
    <w:rsid w:val="00024359"/>
    <w:rsid w:val="000268E2"/>
    <w:rsid w:val="00030907"/>
    <w:rsid w:val="0003108B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1F3E"/>
    <w:rsid w:val="0006386A"/>
    <w:rsid w:val="0006422D"/>
    <w:rsid w:val="000648B6"/>
    <w:rsid w:val="00066BEB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934EB"/>
    <w:rsid w:val="00093DBE"/>
    <w:rsid w:val="0009459C"/>
    <w:rsid w:val="00097856"/>
    <w:rsid w:val="000A208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B6280"/>
    <w:rsid w:val="000C1658"/>
    <w:rsid w:val="000C17A4"/>
    <w:rsid w:val="000C2471"/>
    <w:rsid w:val="000C2C99"/>
    <w:rsid w:val="000C52A3"/>
    <w:rsid w:val="000C582F"/>
    <w:rsid w:val="000C61CF"/>
    <w:rsid w:val="000C66DA"/>
    <w:rsid w:val="000C7E89"/>
    <w:rsid w:val="000D148F"/>
    <w:rsid w:val="000D2603"/>
    <w:rsid w:val="000D3236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1002CB"/>
    <w:rsid w:val="001007F7"/>
    <w:rsid w:val="001017C3"/>
    <w:rsid w:val="00101A40"/>
    <w:rsid w:val="00103E9B"/>
    <w:rsid w:val="00104577"/>
    <w:rsid w:val="00104743"/>
    <w:rsid w:val="00111C82"/>
    <w:rsid w:val="001120A3"/>
    <w:rsid w:val="00112C69"/>
    <w:rsid w:val="001130C9"/>
    <w:rsid w:val="00113399"/>
    <w:rsid w:val="0011479A"/>
    <w:rsid w:val="0011520F"/>
    <w:rsid w:val="00115DDF"/>
    <w:rsid w:val="00117809"/>
    <w:rsid w:val="00117DB4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300E"/>
    <w:rsid w:val="00144670"/>
    <w:rsid w:val="00145501"/>
    <w:rsid w:val="001462F6"/>
    <w:rsid w:val="00146D3C"/>
    <w:rsid w:val="00146DFB"/>
    <w:rsid w:val="00147153"/>
    <w:rsid w:val="00152261"/>
    <w:rsid w:val="001549CB"/>
    <w:rsid w:val="00154FB4"/>
    <w:rsid w:val="001609F0"/>
    <w:rsid w:val="00161F05"/>
    <w:rsid w:val="00162170"/>
    <w:rsid w:val="001646EB"/>
    <w:rsid w:val="00165380"/>
    <w:rsid w:val="00166380"/>
    <w:rsid w:val="00167EBA"/>
    <w:rsid w:val="0017123B"/>
    <w:rsid w:val="00171A81"/>
    <w:rsid w:val="00171FAF"/>
    <w:rsid w:val="00172BAA"/>
    <w:rsid w:val="00174EF3"/>
    <w:rsid w:val="00175D80"/>
    <w:rsid w:val="0017683C"/>
    <w:rsid w:val="00176BCF"/>
    <w:rsid w:val="00176FA7"/>
    <w:rsid w:val="0018001D"/>
    <w:rsid w:val="00181687"/>
    <w:rsid w:val="00181E25"/>
    <w:rsid w:val="00183D1B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C80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D0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5030"/>
    <w:rsid w:val="0022652E"/>
    <w:rsid w:val="002271F7"/>
    <w:rsid w:val="002311AC"/>
    <w:rsid w:val="00231E04"/>
    <w:rsid w:val="00231F86"/>
    <w:rsid w:val="00232FF8"/>
    <w:rsid w:val="00233E0E"/>
    <w:rsid w:val="002404FD"/>
    <w:rsid w:val="002413F5"/>
    <w:rsid w:val="00241628"/>
    <w:rsid w:val="00241D94"/>
    <w:rsid w:val="00243C12"/>
    <w:rsid w:val="002464AE"/>
    <w:rsid w:val="00250A02"/>
    <w:rsid w:val="002512EA"/>
    <w:rsid w:val="002521F8"/>
    <w:rsid w:val="00252456"/>
    <w:rsid w:val="00252A75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16"/>
    <w:rsid w:val="002A339E"/>
    <w:rsid w:val="002A39FF"/>
    <w:rsid w:val="002A6281"/>
    <w:rsid w:val="002B1A99"/>
    <w:rsid w:val="002B1FA9"/>
    <w:rsid w:val="002B27AE"/>
    <w:rsid w:val="002B29D8"/>
    <w:rsid w:val="002B39C2"/>
    <w:rsid w:val="002B513D"/>
    <w:rsid w:val="002C17A9"/>
    <w:rsid w:val="002C3812"/>
    <w:rsid w:val="002C520E"/>
    <w:rsid w:val="002C5F9A"/>
    <w:rsid w:val="002D43F2"/>
    <w:rsid w:val="002D48DE"/>
    <w:rsid w:val="002E2935"/>
    <w:rsid w:val="002E351C"/>
    <w:rsid w:val="002E630E"/>
    <w:rsid w:val="002F31CA"/>
    <w:rsid w:val="002F3FF5"/>
    <w:rsid w:val="002F5085"/>
    <w:rsid w:val="002F71E2"/>
    <w:rsid w:val="00301131"/>
    <w:rsid w:val="0030202C"/>
    <w:rsid w:val="00304A04"/>
    <w:rsid w:val="00306DA0"/>
    <w:rsid w:val="00307300"/>
    <w:rsid w:val="00310BCD"/>
    <w:rsid w:val="00312170"/>
    <w:rsid w:val="003121F6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E7D"/>
    <w:rsid w:val="00331C14"/>
    <w:rsid w:val="0033282D"/>
    <w:rsid w:val="00334058"/>
    <w:rsid w:val="003342BF"/>
    <w:rsid w:val="003344D4"/>
    <w:rsid w:val="003359F8"/>
    <w:rsid w:val="00336A1C"/>
    <w:rsid w:val="0034010C"/>
    <w:rsid w:val="003409A3"/>
    <w:rsid w:val="0034151F"/>
    <w:rsid w:val="00341636"/>
    <w:rsid w:val="0034169D"/>
    <w:rsid w:val="00342013"/>
    <w:rsid w:val="00344757"/>
    <w:rsid w:val="00344935"/>
    <w:rsid w:val="0034583E"/>
    <w:rsid w:val="003479B2"/>
    <w:rsid w:val="0035030F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E03"/>
    <w:rsid w:val="003823F5"/>
    <w:rsid w:val="0038474E"/>
    <w:rsid w:val="003857B0"/>
    <w:rsid w:val="003857CF"/>
    <w:rsid w:val="00385BE6"/>
    <w:rsid w:val="00386468"/>
    <w:rsid w:val="00386A8A"/>
    <w:rsid w:val="003947C4"/>
    <w:rsid w:val="00394A0B"/>
    <w:rsid w:val="003950CA"/>
    <w:rsid w:val="003972B1"/>
    <w:rsid w:val="003977A0"/>
    <w:rsid w:val="003A2554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7F24"/>
    <w:rsid w:val="0042016F"/>
    <w:rsid w:val="00421FA9"/>
    <w:rsid w:val="0042203D"/>
    <w:rsid w:val="004226AB"/>
    <w:rsid w:val="0042360D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4BF7"/>
    <w:rsid w:val="00447D63"/>
    <w:rsid w:val="00450333"/>
    <w:rsid w:val="0045360C"/>
    <w:rsid w:val="004620A8"/>
    <w:rsid w:val="00462A01"/>
    <w:rsid w:val="004632E8"/>
    <w:rsid w:val="00463431"/>
    <w:rsid w:val="004636C7"/>
    <w:rsid w:val="00466769"/>
    <w:rsid w:val="00466AB2"/>
    <w:rsid w:val="004713A3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2209"/>
    <w:rsid w:val="004A432E"/>
    <w:rsid w:val="004A65BD"/>
    <w:rsid w:val="004A7120"/>
    <w:rsid w:val="004A7174"/>
    <w:rsid w:val="004A7EB6"/>
    <w:rsid w:val="004B0A67"/>
    <w:rsid w:val="004B29BF"/>
    <w:rsid w:val="004B3B9B"/>
    <w:rsid w:val="004B3BE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CE5"/>
    <w:rsid w:val="004E6D79"/>
    <w:rsid w:val="004E747C"/>
    <w:rsid w:val="004F0420"/>
    <w:rsid w:val="004F0812"/>
    <w:rsid w:val="004F0D90"/>
    <w:rsid w:val="004F1965"/>
    <w:rsid w:val="004F28E4"/>
    <w:rsid w:val="004F2DD0"/>
    <w:rsid w:val="004F2F1E"/>
    <w:rsid w:val="004F4E81"/>
    <w:rsid w:val="004F6BEC"/>
    <w:rsid w:val="004F75BB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482B"/>
    <w:rsid w:val="00515353"/>
    <w:rsid w:val="00517EC9"/>
    <w:rsid w:val="005202FC"/>
    <w:rsid w:val="005228FA"/>
    <w:rsid w:val="005247DB"/>
    <w:rsid w:val="00527BBD"/>
    <w:rsid w:val="005303AF"/>
    <w:rsid w:val="005335D0"/>
    <w:rsid w:val="00534F43"/>
    <w:rsid w:val="00535C9F"/>
    <w:rsid w:val="005371B4"/>
    <w:rsid w:val="00543697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2102"/>
    <w:rsid w:val="0056680E"/>
    <w:rsid w:val="00566B70"/>
    <w:rsid w:val="00567DB2"/>
    <w:rsid w:val="00570ADE"/>
    <w:rsid w:val="00571738"/>
    <w:rsid w:val="00573256"/>
    <w:rsid w:val="00575331"/>
    <w:rsid w:val="005755B0"/>
    <w:rsid w:val="005762B9"/>
    <w:rsid w:val="00577823"/>
    <w:rsid w:val="0057787F"/>
    <w:rsid w:val="005815A0"/>
    <w:rsid w:val="00581F4B"/>
    <w:rsid w:val="00583635"/>
    <w:rsid w:val="00584107"/>
    <w:rsid w:val="00584122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53E5"/>
    <w:rsid w:val="005C1FF1"/>
    <w:rsid w:val="005C35B1"/>
    <w:rsid w:val="005C5C21"/>
    <w:rsid w:val="005C7A7A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6E76"/>
    <w:rsid w:val="006107B7"/>
    <w:rsid w:val="006123D1"/>
    <w:rsid w:val="00612D8F"/>
    <w:rsid w:val="00613B56"/>
    <w:rsid w:val="00614B20"/>
    <w:rsid w:val="00614B3C"/>
    <w:rsid w:val="00616552"/>
    <w:rsid w:val="00620CD1"/>
    <w:rsid w:val="00622327"/>
    <w:rsid w:val="006227FA"/>
    <w:rsid w:val="006228E4"/>
    <w:rsid w:val="006233F5"/>
    <w:rsid w:val="00623B87"/>
    <w:rsid w:val="0062531C"/>
    <w:rsid w:val="006254FD"/>
    <w:rsid w:val="00626107"/>
    <w:rsid w:val="006261E8"/>
    <w:rsid w:val="00630F47"/>
    <w:rsid w:val="006320F0"/>
    <w:rsid w:val="006339BC"/>
    <w:rsid w:val="00633ED5"/>
    <w:rsid w:val="00634B2E"/>
    <w:rsid w:val="00634D01"/>
    <w:rsid w:val="00637DF6"/>
    <w:rsid w:val="00642357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CC4"/>
    <w:rsid w:val="00664924"/>
    <w:rsid w:val="006669DD"/>
    <w:rsid w:val="00667560"/>
    <w:rsid w:val="00667D80"/>
    <w:rsid w:val="00670162"/>
    <w:rsid w:val="00671E4F"/>
    <w:rsid w:val="00672B32"/>
    <w:rsid w:val="00674607"/>
    <w:rsid w:val="00674E77"/>
    <w:rsid w:val="006762BB"/>
    <w:rsid w:val="00676827"/>
    <w:rsid w:val="00676D74"/>
    <w:rsid w:val="00680C42"/>
    <w:rsid w:val="00682FC7"/>
    <w:rsid w:val="00683D1B"/>
    <w:rsid w:val="00683D84"/>
    <w:rsid w:val="00686178"/>
    <w:rsid w:val="006906AA"/>
    <w:rsid w:val="00692A0F"/>
    <w:rsid w:val="0069511C"/>
    <w:rsid w:val="006960EF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EE4"/>
    <w:rsid w:val="006B2F75"/>
    <w:rsid w:val="006B5A4C"/>
    <w:rsid w:val="006B74E3"/>
    <w:rsid w:val="006B7A45"/>
    <w:rsid w:val="006C3DCF"/>
    <w:rsid w:val="006C424F"/>
    <w:rsid w:val="006C6588"/>
    <w:rsid w:val="006D032F"/>
    <w:rsid w:val="006D0ACB"/>
    <w:rsid w:val="006D0C45"/>
    <w:rsid w:val="006D2C11"/>
    <w:rsid w:val="006D2C19"/>
    <w:rsid w:val="006D443E"/>
    <w:rsid w:val="006D462D"/>
    <w:rsid w:val="006D56DD"/>
    <w:rsid w:val="006D6970"/>
    <w:rsid w:val="006D6BEA"/>
    <w:rsid w:val="006D7A5F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9F1"/>
    <w:rsid w:val="006F15FC"/>
    <w:rsid w:val="006F1AB9"/>
    <w:rsid w:val="006F3B37"/>
    <w:rsid w:val="006F6539"/>
    <w:rsid w:val="006F66B4"/>
    <w:rsid w:val="006F6721"/>
    <w:rsid w:val="00700360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4E47"/>
    <w:rsid w:val="00735CFE"/>
    <w:rsid w:val="00735F41"/>
    <w:rsid w:val="007373F9"/>
    <w:rsid w:val="0074141A"/>
    <w:rsid w:val="007460D6"/>
    <w:rsid w:val="007470B5"/>
    <w:rsid w:val="0075429E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19F3"/>
    <w:rsid w:val="007B203E"/>
    <w:rsid w:val="007B34D8"/>
    <w:rsid w:val="007B45D8"/>
    <w:rsid w:val="007B487B"/>
    <w:rsid w:val="007B4B3D"/>
    <w:rsid w:val="007B55E4"/>
    <w:rsid w:val="007B6755"/>
    <w:rsid w:val="007C0D31"/>
    <w:rsid w:val="007C5496"/>
    <w:rsid w:val="007C596C"/>
    <w:rsid w:val="007C5B93"/>
    <w:rsid w:val="007C69B4"/>
    <w:rsid w:val="007C7A18"/>
    <w:rsid w:val="007D0857"/>
    <w:rsid w:val="007D74E4"/>
    <w:rsid w:val="007D7630"/>
    <w:rsid w:val="007E1E48"/>
    <w:rsid w:val="007E207F"/>
    <w:rsid w:val="007E595E"/>
    <w:rsid w:val="007E5A3E"/>
    <w:rsid w:val="007E6ECB"/>
    <w:rsid w:val="007E6FBF"/>
    <w:rsid w:val="007E74A1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E36"/>
    <w:rsid w:val="00805260"/>
    <w:rsid w:val="00810E6D"/>
    <w:rsid w:val="0081111A"/>
    <w:rsid w:val="008112A8"/>
    <w:rsid w:val="008125EC"/>
    <w:rsid w:val="008134DE"/>
    <w:rsid w:val="00815039"/>
    <w:rsid w:val="00817A0A"/>
    <w:rsid w:val="00820CBE"/>
    <w:rsid w:val="00821919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7AE5"/>
    <w:rsid w:val="00850E95"/>
    <w:rsid w:val="00852FA0"/>
    <w:rsid w:val="00853FAB"/>
    <w:rsid w:val="0085486E"/>
    <w:rsid w:val="00854908"/>
    <w:rsid w:val="00855389"/>
    <w:rsid w:val="00861077"/>
    <w:rsid w:val="00864040"/>
    <w:rsid w:val="008648E6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A53F4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2F57"/>
    <w:rsid w:val="008C5006"/>
    <w:rsid w:val="008C5DAB"/>
    <w:rsid w:val="008C76A8"/>
    <w:rsid w:val="008D0745"/>
    <w:rsid w:val="008D1A9D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ED4"/>
    <w:rsid w:val="008F5F2B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F5A"/>
    <w:rsid w:val="00961F9D"/>
    <w:rsid w:val="009642FF"/>
    <w:rsid w:val="0096569B"/>
    <w:rsid w:val="009656ED"/>
    <w:rsid w:val="00971B5E"/>
    <w:rsid w:val="009756D8"/>
    <w:rsid w:val="0098087D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4398"/>
    <w:rsid w:val="009B5820"/>
    <w:rsid w:val="009B6CE6"/>
    <w:rsid w:val="009C0EDB"/>
    <w:rsid w:val="009C337C"/>
    <w:rsid w:val="009C58EB"/>
    <w:rsid w:val="009C67A2"/>
    <w:rsid w:val="009C6BB2"/>
    <w:rsid w:val="009C6DF9"/>
    <w:rsid w:val="009C7D7A"/>
    <w:rsid w:val="009D107C"/>
    <w:rsid w:val="009D1B13"/>
    <w:rsid w:val="009D395B"/>
    <w:rsid w:val="009D5A19"/>
    <w:rsid w:val="009D6D56"/>
    <w:rsid w:val="009D6F7E"/>
    <w:rsid w:val="009E1EBA"/>
    <w:rsid w:val="009E2D1B"/>
    <w:rsid w:val="009E3F10"/>
    <w:rsid w:val="009F02C5"/>
    <w:rsid w:val="009F2F9C"/>
    <w:rsid w:val="009F327F"/>
    <w:rsid w:val="009F61FA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EE3"/>
    <w:rsid w:val="00A22634"/>
    <w:rsid w:val="00A22784"/>
    <w:rsid w:val="00A2380C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C5E"/>
    <w:rsid w:val="00A66F00"/>
    <w:rsid w:val="00A67429"/>
    <w:rsid w:val="00A678A4"/>
    <w:rsid w:val="00A678AD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61DA"/>
    <w:rsid w:val="00A86431"/>
    <w:rsid w:val="00A874DE"/>
    <w:rsid w:val="00A906AC"/>
    <w:rsid w:val="00A908AA"/>
    <w:rsid w:val="00A91DAE"/>
    <w:rsid w:val="00A9264F"/>
    <w:rsid w:val="00A92848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1000"/>
    <w:rsid w:val="00AE2786"/>
    <w:rsid w:val="00AE33A8"/>
    <w:rsid w:val="00AE3B2E"/>
    <w:rsid w:val="00AE661A"/>
    <w:rsid w:val="00AE7511"/>
    <w:rsid w:val="00AE7D01"/>
    <w:rsid w:val="00AF06F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63C0"/>
    <w:rsid w:val="00B06CB0"/>
    <w:rsid w:val="00B06EA5"/>
    <w:rsid w:val="00B06EC9"/>
    <w:rsid w:val="00B07E54"/>
    <w:rsid w:val="00B10C1D"/>
    <w:rsid w:val="00B11035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5AB"/>
    <w:rsid w:val="00B53818"/>
    <w:rsid w:val="00B54F58"/>
    <w:rsid w:val="00B555C5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8056D"/>
    <w:rsid w:val="00B80F08"/>
    <w:rsid w:val="00B82581"/>
    <w:rsid w:val="00B83C45"/>
    <w:rsid w:val="00B83E3D"/>
    <w:rsid w:val="00B8413C"/>
    <w:rsid w:val="00B85908"/>
    <w:rsid w:val="00B90BC2"/>
    <w:rsid w:val="00B91188"/>
    <w:rsid w:val="00B914E3"/>
    <w:rsid w:val="00B920BC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919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D38"/>
    <w:rsid w:val="00BE0A5B"/>
    <w:rsid w:val="00BE108B"/>
    <w:rsid w:val="00BE5AFA"/>
    <w:rsid w:val="00BE5E71"/>
    <w:rsid w:val="00BF0935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159F"/>
    <w:rsid w:val="00C32CDB"/>
    <w:rsid w:val="00C33674"/>
    <w:rsid w:val="00C34E74"/>
    <w:rsid w:val="00C356B7"/>
    <w:rsid w:val="00C37B3C"/>
    <w:rsid w:val="00C40E35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C12"/>
    <w:rsid w:val="00C94303"/>
    <w:rsid w:val="00C943D9"/>
    <w:rsid w:val="00C95569"/>
    <w:rsid w:val="00C9574E"/>
    <w:rsid w:val="00C97703"/>
    <w:rsid w:val="00CA13C6"/>
    <w:rsid w:val="00CA2919"/>
    <w:rsid w:val="00CA2EDF"/>
    <w:rsid w:val="00CA414A"/>
    <w:rsid w:val="00CA50FC"/>
    <w:rsid w:val="00CA6CE2"/>
    <w:rsid w:val="00CA7388"/>
    <w:rsid w:val="00CB1638"/>
    <w:rsid w:val="00CB1B16"/>
    <w:rsid w:val="00CB25FA"/>
    <w:rsid w:val="00CB3311"/>
    <w:rsid w:val="00CB349E"/>
    <w:rsid w:val="00CB34AA"/>
    <w:rsid w:val="00CB46EB"/>
    <w:rsid w:val="00CB4A38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5573"/>
    <w:rsid w:val="00CE6C35"/>
    <w:rsid w:val="00CE70DE"/>
    <w:rsid w:val="00CE712F"/>
    <w:rsid w:val="00CF105A"/>
    <w:rsid w:val="00CF50D4"/>
    <w:rsid w:val="00CF5239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21F2"/>
    <w:rsid w:val="00D1282C"/>
    <w:rsid w:val="00D13487"/>
    <w:rsid w:val="00D14276"/>
    <w:rsid w:val="00D14A72"/>
    <w:rsid w:val="00D15058"/>
    <w:rsid w:val="00D17264"/>
    <w:rsid w:val="00D1772A"/>
    <w:rsid w:val="00D17C3B"/>
    <w:rsid w:val="00D20B49"/>
    <w:rsid w:val="00D21406"/>
    <w:rsid w:val="00D21663"/>
    <w:rsid w:val="00D21DA2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C7"/>
    <w:rsid w:val="00D34EC9"/>
    <w:rsid w:val="00D35233"/>
    <w:rsid w:val="00D377DB"/>
    <w:rsid w:val="00D37F98"/>
    <w:rsid w:val="00D40B36"/>
    <w:rsid w:val="00D40FEC"/>
    <w:rsid w:val="00D41019"/>
    <w:rsid w:val="00D41D94"/>
    <w:rsid w:val="00D45241"/>
    <w:rsid w:val="00D456E8"/>
    <w:rsid w:val="00D45CDE"/>
    <w:rsid w:val="00D46244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2917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40D1"/>
    <w:rsid w:val="00DC549A"/>
    <w:rsid w:val="00DC57FE"/>
    <w:rsid w:val="00DC61AF"/>
    <w:rsid w:val="00DC657F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5D92"/>
    <w:rsid w:val="00E45ECE"/>
    <w:rsid w:val="00E46629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44FC"/>
    <w:rsid w:val="00E84F7D"/>
    <w:rsid w:val="00E86D17"/>
    <w:rsid w:val="00E90E6F"/>
    <w:rsid w:val="00E928F0"/>
    <w:rsid w:val="00E92CD5"/>
    <w:rsid w:val="00E9540E"/>
    <w:rsid w:val="00E96EFB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1382"/>
    <w:rsid w:val="00EC1E7E"/>
    <w:rsid w:val="00EC310A"/>
    <w:rsid w:val="00EC3651"/>
    <w:rsid w:val="00EC5266"/>
    <w:rsid w:val="00EC753A"/>
    <w:rsid w:val="00ED045A"/>
    <w:rsid w:val="00ED08EB"/>
    <w:rsid w:val="00ED2271"/>
    <w:rsid w:val="00ED3376"/>
    <w:rsid w:val="00ED6D2E"/>
    <w:rsid w:val="00EE182A"/>
    <w:rsid w:val="00EE289E"/>
    <w:rsid w:val="00EE2E5F"/>
    <w:rsid w:val="00EE5499"/>
    <w:rsid w:val="00EE54A0"/>
    <w:rsid w:val="00EE5633"/>
    <w:rsid w:val="00EE6E87"/>
    <w:rsid w:val="00EE6FCB"/>
    <w:rsid w:val="00EE6FFD"/>
    <w:rsid w:val="00EF1469"/>
    <w:rsid w:val="00EF4B5A"/>
    <w:rsid w:val="00EF56E8"/>
    <w:rsid w:val="00EF5A49"/>
    <w:rsid w:val="00EF6E2F"/>
    <w:rsid w:val="00EF7A4D"/>
    <w:rsid w:val="00F01F70"/>
    <w:rsid w:val="00F04640"/>
    <w:rsid w:val="00F051E3"/>
    <w:rsid w:val="00F06950"/>
    <w:rsid w:val="00F07501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6523"/>
    <w:rsid w:val="00F47105"/>
    <w:rsid w:val="00F4798A"/>
    <w:rsid w:val="00F47F2E"/>
    <w:rsid w:val="00F5222F"/>
    <w:rsid w:val="00F522B7"/>
    <w:rsid w:val="00F5262B"/>
    <w:rsid w:val="00F5265F"/>
    <w:rsid w:val="00F5279A"/>
    <w:rsid w:val="00F53568"/>
    <w:rsid w:val="00F56A82"/>
    <w:rsid w:val="00F6085F"/>
    <w:rsid w:val="00F61A1D"/>
    <w:rsid w:val="00F627DE"/>
    <w:rsid w:val="00F63787"/>
    <w:rsid w:val="00F70415"/>
    <w:rsid w:val="00F710BD"/>
    <w:rsid w:val="00F7371D"/>
    <w:rsid w:val="00F757CE"/>
    <w:rsid w:val="00F77F19"/>
    <w:rsid w:val="00F808AA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2759"/>
    <w:rsid w:val="00FA28A7"/>
    <w:rsid w:val="00FA2B45"/>
    <w:rsid w:val="00FA2E14"/>
    <w:rsid w:val="00FA36F1"/>
    <w:rsid w:val="00FA5E63"/>
    <w:rsid w:val="00FA6369"/>
    <w:rsid w:val="00FA6E8A"/>
    <w:rsid w:val="00FA7651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F6E"/>
    <w:rsid w:val="00FC3378"/>
    <w:rsid w:val="00FC4698"/>
    <w:rsid w:val="00FC5BB2"/>
    <w:rsid w:val="00FC6F22"/>
    <w:rsid w:val="00FD1074"/>
    <w:rsid w:val="00FD3741"/>
    <w:rsid w:val="00FD506A"/>
    <w:rsid w:val="00FD5C3C"/>
    <w:rsid w:val="00FE0C02"/>
    <w:rsid w:val="00FE0F67"/>
    <w:rsid w:val="00FE10AF"/>
    <w:rsid w:val="00FE23AF"/>
    <w:rsid w:val="00FE3828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76EE4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30A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72A0C-32E3-4856-8578-A0DBB82E4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5241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1630</cp:revision>
  <cp:lastPrinted>2024-07-15T06:34:00Z</cp:lastPrinted>
  <dcterms:created xsi:type="dcterms:W3CDTF">2015-02-19T07:51:00Z</dcterms:created>
  <dcterms:modified xsi:type="dcterms:W3CDTF">2024-09-05T07:48:00Z</dcterms:modified>
</cp:coreProperties>
</file>