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7F7036" w:rsidRDefault="00C93C12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11.07.</w:t>
      </w:r>
      <w:r w:rsidR="00950504">
        <w:rPr>
          <w:color w:val="auto"/>
          <w:sz w:val="24"/>
          <w:szCs w:val="24"/>
        </w:rPr>
        <w:t>2024</w:t>
      </w:r>
      <w:r w:rsidR="00BC2327" w:rsidRPr="007F7036">
        <w:rPr>
          <w:color w:val="auto"/>
          <w:sz w:val="24"/>
          <w:szCs w:val="24"/>
        </w:rPr>
        <w:t xml:space="preserve"> года</w:t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</w:r>
      <w:r w:rsidR="00BC2327" w:rsidRPr="007F7036">
        <w:rPr>
          <w:color w:val="auto"/>
          <w:sz w:val="24"/>
          <w:szCs w:val="24"/>
        </w:rPr>
        <w:tab/>
        <w:t xml:space="preserve">              </w:t>
      </w:r>
      <w:r w:rsidR="00BC2327" w:rsidRPr="007F7036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189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A466BE" w:rsidRPr="0038347A" w:rsidRDefault="00A466BE" w:rsidP="00BC2327">
      <w:pPr>
        <w:jc w:val="center"/>
        <w:rPr>
          <w:b/>
          <w:sz w:val="24"/>
          <w:szCs w:val="24"/>
        </w:rPr>
      </w:pPr>
    </w:p>
    <w:p w:rsidR="00B952E2" w:rsidRPr="000C413F" w:rsidRDefault="00441CF3" w:rsidP="00B952E2">
      <w:pPr>
        <w:ind w:firstLine="708"/>
        <w:jc w:val="both"/>
        <w:rPr>
          <w:color w:val="auto"/>
          <w:sz w:val="24"/>
          <w:szCs w:val="24"/>
        </w:rPr>
      </w:pPr>
      <w:r w:rsidRPr="007B487B">
        <w:rPr>
          <w:sz w:val="24"/>
          <w:szCs w:val="24"/>
        </w:rPr>
        <w:t xml:space="preserve">1.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882BC3" w:rsidRPr="00A466B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33282D" w:rsidRPr="00A466BE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E0E7D" w:rsidRDefault="00CE0E7D" w:rsidP="0074141A">
      <w:pPr>
        <w:jc w:val="both"/>
        <w:rPr>
          <w:sz w:val="24"/>
          <w:szCs w:val="24"/>
        </w:rPr>
      </w:pP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05C56" w:rsidRDefault="00773E35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="00905C56" w:rsidRPr="00BF4B32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Заместитель</w:t>
      </w:r>
      <w:r w:rsidR="00905C56">
        <w:rPr>
          <w:sz w:val="24"/>
          <w:szCs w:val="24"/>
        </w:rPr>
        <w:t xml:space="preserve"> </w:t>
      </w:r>
      <w:r w:rsidR="00905C56" w:rsidRPr="009424D0">
        <w:rPr>
          <w:sz w:val="24"/>
          <w:szCs w:val="24"/>
        </w:rPr>
        <w:t>начальник</w:t>
      </w:r>
      <w:r w:rsidR="00905C56">
        <w:rPr>
          <w:sz w:val="24"/>
          <w:szCs w:val="24"/>
        </w:rPr>
        <w:t>а</w:t>
      </w:r>
      <w:r w:rsidR="00905C56"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>финансового управления</w:t>
      </w:r>
      <w:r w:rsidR="00905C56">
        <w:rPr>
          <w:sz w:val="24"/>
          <w:szCs w:val="24"/>
        </w:rPr>
        <w:t xml:space="preserve"> </w:t>
      </w:r>
      <w:r w:rsidR="00905C56" w:rsidRPr="00EC5266">
        <w:rPr>
          <w:sz w:val="24"/>
          <w:szCs w:val="24"/>
        </w:rPr>
        <w:t xml:space="preserve">– </w:t>
      </w:r>
      <w:r w:rsidR="00905C56">
        <w:rPr>
          <w:sz w:val="24"/>
          <w:szCs w:val="24"/>
        </w:rPr>
        <w:t>Архипова М. А.</w:t>
      </w:r>
    </w:p>
    <w:p w:rsidR="001F417C" w:rsidRDefault="001F417C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22B7" w:rsidRDefault="00F522B7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05C56" w:rsidRPr="00BF4B32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BF4B32">
        <w:rPr>
          <w:sz w:val="24"/>
          <w:szCs w:val="24"/>
        </w:rPr>
        <w:t xml:space="preserve">Исполнитель:________________ Главный эксперт </w:t>
      </w:r>
      <w:r w:rsidR="00773E35">
        <w:rPr>
          <w:sz w:val="24"/>
          <w:szCs w:val="24"/>
        </w:rPr>
        <w:t>финансового управления</w:t>
      </w:r>
      <w:r w:rsidR="00773E35" w:rsidRPr="00BF4B32">
        <w:rPr>
          <w:sz w:val="24"/>
          <w:szCs w:val="24"/>
        </w:rPr>
        <w:t xml:space="preserve"> </w:t>
      </w:r>
      <w:r w:rsidRPr="00BF4B32">
        <w:rPr>
          <w:sz w:val="24"/>
          <w:szCs w:val="24"/>
        </w:rPr>
        <w:t>– Полякова С. А.</w:t>
      </w:r>
    </w:p>
    <w:p w:rsidR="00905C56" w:rsidRDefault="00905C56" w:rsidP="00905C5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 w:rsidR="00111C82">
        <w:rPr>
          <w:color w:val="auto"/>
        </w:rPr>
        <w:t>11</w:t>
      </w:r>
      <w:r>
        <w:rPr>
          <w:color w:val="auto"/>
        </w:rPr>
        <w:t>.0</w:t>
      </w:r>
      <w:r w:rsidR="00111C82">
        <w:rPr>
          <w:color w:val="auto"/>
        </w:rPr>
        <w:t>7</w:t>
      </w:r>
      <w:r>
        <w:rPr>
          <w:color w:val="auto"/>
        </w:rPr>
        <w:t>.</w:t>
      </w:r>
      <w:r w:rsidRPr="007F7036">
        <w:rPr>
          <w:color w:val="auto"/>
        </w:rPr>
        <w:t xml:space="preserve">2023 г. № </w:t>
      </w:r>
      <w:r w:rsidR="00111C82">
        <w:rPr>
          <w:color w:val="auto"/>
        </w:rPr>
        <w:t>189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Pr="00111C82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C62656" w:rsidRPr="00C93C12" w:rsidRDefault="00C62656" w:rsidP="00C62656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C62656" w:rsidRDefault="00C62656" w:rsidP="00111C82">
      <w:pPr>
        <w:pStyle w:val="ae"/>
        <w:numPr>
          <w:ilvl w:val="0"/>
          <w:numId w:val="31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111C8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перечне мероприятий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подпрограммы 5</w:t>
      </w:r>
      <w:r w:rsidRPr="00DC657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«Обеспечивающая подпрограмма»:</w:t>
      </w:r>
    </w:p>
    <w:p w:rsidR="00C62656" w:rsidRPr="00DC657F" w:rsidRDefault="00C62656" w:rsidP="00C62656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1.2. изложить в следующей редакции:</w:t>
      </w:r>
    </w:p>
    <w:p w:rsidR="00C62656" w:rsidRDefault="00C62656" w:rsidP="00C62656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33"/>
        <w:gridCol w:w="2084"/>
        <w:gridCol w:w="1742"/>
        <w:gridCol w:w="1487"/>
        <w:gridCol w:w="1316"/>
        <w:gridCol w:w="1161"/>
        <w:gridCol w:w="1161"/>
        <w:gridCol w:w="1161"/>
        <w:gridCol w:w="1161"/>
        <w:gridCol w:w="1161"/>
        <w:gridCol w:w="2293"/>
      </w:tblGrid>
      <w:tr w:rsidR="00C62656" w:rsidRPr="00D14A72" w:rsidTr="000B64DF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C62656" w:rsidRPr="00D14A72" w:rsidTr="000B64DF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2656" w:rsidRPr="00D14A72" w:rsidRDefault="00C62656" w:rsidP="000B64DF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C62656" w:rsidRPr="00D14A72" w:rsidTr="000B64D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656" w:rsidRPr="00D14A72" w:rsidRDefault="00C62656" w:rsidP="000B64DF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111C82" w:rsidRPr="00D14A72" w:rsidTr="00363A42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144438,86273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36810,77202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111C82" w:rsidRPr="00D14A72" w:rsidTr="000B64DF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144438,86273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36810,77202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25643,56592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12159,28635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35003,01813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C62656" w:rsidRDefault="00C62656" w:rsidP="00C62656">
      <w:pPr>
        <w:tabs>
          <w:tab w:val="left" w:pos="567"/>
        </w:tabs>
        <w:jc w:val="right"/>
        <w:rPr>
          <w:bCs/>
          <w:color w:val="auto"/>
          <w:sz w:val="24"/>
          <w:szCs w:val="24"/>
        </w:rPr>
      </w:pPr>
      <w:r>
        <w:rPr>
          <w:color w:val="auto"/>
        </w:rPr>
        <w:tab/>
      </w:r>
      <w:r w:rsidRPr="00344757">
        <w:rPr>
          <w:bCs/>
          <w:color w:val="auto"/>
          <w:sz w:val="24"/>
          <w:szCs w:val="24"/>
        </w:rPr>
        <w:tab/>
        <w:t>»</w:t>
      </w:r>
      <w:r w:rsidR="00111C82">
        <w:rPr>
          <w:bCs/>
          <w:color w:val="auto"/>
          <w:sz w:val="24"/>
          <w:szCs w:val="24"/>
        </w:rPr>
        <w:t>;</w:t>
      </w:r>
    </w:p>
    <w:p w:rsidR="00111C82" w:rsidRPr="00DC657F" w:rsidRDefault="00111C82" w:rsidP="00111C82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2.1. изложить в следующей редакции:</w:t>
      </w:r>
    </w:p>
    <w:p w:rsidR="00111C82" w:rsidRDefault="00111C82" w:rsidP="00111C82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 w:rsidRPr="00DC657F"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>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31"/>
        <w:gridCol w:w="3309"/>
        <w:gridCol w:w="1736"/>
        <w:gridCol w:w="1483"/>
        <w:gridCol w:w="1103"/>
        <w:gridCol w:w="981"/>
        <w:gridCol w:w="891"/>
        <w:gridCol w:w="981"/>
        <w:gridCol w:w="981"/>
        <w:gridCol w:w="981"/>
        <w:gridCol w:w="2283"/>
      </w:tblGrid>
      <w:tr w:rsidR="00111C82" w:rsidRPr="00D14A72" w:rsidTr="00BE2F8E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D14A72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111C82" w:rsidRPr="00D14A72" w:rsidTr="00BE2F8E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BE2F8E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D14A72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111C82" w:rsidRPr="00D14A72" w:rsidTr="00BE2F8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14A72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BE2F8E">
            <w:pPr>
              <w:jc w:val="center"/>
              <w:rPr>
                <w:kern w:val="0"/>
                <w:sz w:val="18"/>
                <w:szCs w:val="18"/>
              </w:rPr>
            </w:pPr>
            <w:r w:rsidRPr="00D14A72">
              <w:rPr>
                <w:kern w:val="0"/>
                <w:sz w:val="18"/>
                <w:szCs w:val="18"/>
              </w:rPr>
              <w:t>12</w:t>
            </w:r>
          </w:p>
        </w:tc>
      </w:tr>
      <w:tr w:rsidR="00111C82" w:rsidRPr="00D14A72" w:rsidTr="00BE2F8E">
        <w:trPr>
          <w:trHeight w:val="2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spacing w:after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03.01</w:t>
            </w:r>
            <w:r>
              <w:rPr>
                <w:sz w:val="18"/>
                <w:szCs w:val="18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Default="00111C82" w:rsidP="00111C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511,80000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bCs/>
                <w:kern w:val="0"/>
                <w:sz w:val="18"/>
                <w:szCs w:val="18"/>
              </w:rPr>
            </w:pPr>
            <w:r w:rsidRPr="00344757">
              <w:rPr>
                <w:bCs/>
                <w:kern w:val="0"/>
                <w:sz w:val="18"/>
                <w:szCs w:val="18"/>
              </w:rPr>
              <w:t>Администрация ЗАТО городской округ Молодежный</w:t>
            </w:r>
          </w:p>
        </w:tc>
      </w:tr>
      <w:tr w:rsidR="00111C82" w:rsidRPr="00D14A72" w:rsidTr="00BE2F8E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511,80000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C82" w:rsidRDefault="00111C82" w:rsidP="00111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C82" w:rsidRPr="00D14A72" w:rsidRDefault="00111C82" w:rsidP="00111C82">
            <w:pPr>
              <w:rPr>
                <w:color w:val="auto"/>
                <w:kern w:val="0"/>
                <w:sz w:val="22"/>
                <w:szCs w:val="22"/>
              </w:rPr>
            </w:pPr>
            <w:r w:rsidRPr="00D14A72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BD105E" w:rsidRDefault="00111C82" w:rsidP="00C62656">
      <w:pPr>
        <w:pStyle w:val="12"/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sectPr w:rsidR="00BD105E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C8A" w:rsidRDefault="00075C8A" w:rsidP="00CD3260">
      <w:r>
        <w:separator/>
      </w:r>
    </w:p>
  </w:endnote>
  <w:endnote w:type="continuationSeparator" w:id="0">
    <w:p w:rsidR="00075C8A" w:rsidRDefault="00075C8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C8A" w:rsidRDefault="00075C8A" w:rsidP="00CD3260">
      <w:r>
        <w:separator/>
      </w:r>
    </w:p>
  </w:footnote>
  <w:footnote w:type="continuationSeparator" w:id="0">
    <w:p w:rsidR="00075C8A" w:rsidRDefault="00075C8A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E2" w:rsidRDefault="00B952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28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2"/>
  </w:num>
  <w:num w:numId="2">
    <w:abstractNumId w:val="18"/>
  </w:num>
  <w:num w:numId="3">
    <w:abstractNumId w:val="20"/>
  </w:num>
  <w:num w:numId="4">
    <w:abstractNumId w:val="24"/>
  </w:num>
  <w:num w:numId="5">
    <w:abstractNumId w:val="21"/>
  </w:num>
  <w:num w:numId="6">
    <w:abstractNumId w:val="14"/>
  </w:num>
  <w:num w:numId="7">
    <w:abstractNumId w:val="19"/>
  </w:num>
  <w:num w:numId="8">
    <w:abstractNumId w:val="13"/>
  </w:num>
  <w:num w:numId="9">
    <w:abstractNumId w:val="16"/>
  </w:num>
  <w:num w:numId="10">
    <w:abstractNumId w:val="23"/>
  </w:num>
  <w:num w:numId="11">
    <w:abstractNumId w:val="28"/>
  </w:num>
  <w:num w:numId="12">
    <w:abstractNumId w:val="15"/>
  </w:num>
  <w:num w:numId="13">
    <w:abstractNumId w:val="25"/>
  </w:num>
  <w:num w:numId="14">
    <w:abstractNumId w:val="26"/>
  </w:num>
  <w:num w:numId="15">
    <w:abstractNumId w:val="2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27"/>
  </w:num>
  <w:num w:numId="27">
    <w:abstractNumId w:val="30"/>
  </w:num>
  <w:num w:numId="28">
    <w:abstractNumId w:val="11"/>
  </w:num>
  <w:num w:numId="29">
    <w:abstractNumId w:val="17"/>
  </w:num>
  <w:num w:numId="30">
    <w:abstractNumId w:val="1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72CF"/>
    <w:rsid w:val="00020DC7"/>
    <w:rsid w:val="00021415"/>
    <w:rsid w:val="00022117"/>
    <w:rsid w:val="0002359D"/>
    <w:rsid w:val="0002424A"/>
    <w:rsid w:val="00024359"/>
    <w:rsid w:val="000268E2"/>
    <w:rsid w:val="00030907"/>
    <w:rsid w:val="0003108B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7F7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C80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4010C"/>
    <w:rsid w:val="003409A3"/>
    <w:rsid w:val="0034151F"/>
    <w:rsid w:val="00341636"/>
    <w:rsid w:val="0034169D"/>
    <w:rsid w:val="00342013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7D63"/>
    <w:rsid w:val="00450333"/>
    <w:rsid w:val="0045360C"/>
    <w:rsid w:val="004620A8"/>
    <w:rsid w:val="00462A01"/>
    <w:rsid w:val="004632E8"/>
    <w:rsid w:val="00463431"/>
    <w:rsid w:val="004636C7"/>
    <w:rsid w:val="00466769"/>
    <w:rsid w:val="00466AB2"/>
    <w:rsid w:val="004713A3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29BF"/>
    <w:rsid w:val="004B3B9B"/>
    <w:rsid w:val="004B3BE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CE5"/>
    <w:rsid w:val="004E6D79"/>
    <w:rsid w:val="004E747C"/>
    <w:rsid w:val="004F0420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482B"/>
    <w:rsid w:val="00515353"/>
    <w:rsid w:val="00517EC9"/>
    <w:rsid w:val="005202FC"/>
    <w:rsid w:val="005228FA"/>
    <w:rsid w:val="005247DB"/>
    <w:rsid w:val="00527BBD"/>
    <w:rsid w:val="005303AF"/>
    <w:rsid w:val="005335D0"/>
    <w:rsid w:val="00534F43"/>
    <w:rsid w:val="00535C9F"/>
    <w:rsid w:val="005371B4"/>
    <w:rsid w:val="00543697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2102"/>
    <w:rsid w:val="0056680E"/>
    <w:rsid w:val="00566B70"/>
    <w:rsid w:val="00567DB2"/>
    <w:rsid w:val="00570ADE"/>
    <w:rsid w:val="00571738"/>
    <w:rsid w:val="00573256"/>
    <w:rsid w:val="00575331"/>
    <w:rsid w:val="005755B0"/>
    <w:rsid w:val="005762B9"/>
    <w:rsid w:val="00577823"/>
    <w:rsid w:val="0057787F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53E5"/>
    <w:rsid w:val="005C1FF1"/>
    <w:rsid w:val="005C35B1"/>
    <w:rsid w:val="005C5C21"/>
    <w:rsid w:val="005C7A7A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6E76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61077"/>
    <w:rsid w:val="00864040"/>
    <w:rsid w:val="008648E6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A53F4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ED4"/>
    <w:rsid w:val="008F5F2B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F5A"/>
    <w:rsid w:val="00961F9D"/>
    <w:rsid w:val="009642FF"/>
    <w:rsid w:val="0096569B"/>
    <w:rsid w:val="009656ED"/>
    <w:rsid w:val="00971B5E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C7"/>
    <w:rsid w:val="00D34EC9"/>
    <w:rsid w:val="00D35233"/>
    <w:rsid w:val="00D377DB"/>
    <w:rsid w:val="00D37F98"/>
    <w:rsid w:val="00D40B36"/>
    <w:rsid w:val="00D40FEC"/>
    <w:rsid w:val="00D41019"/>
    <w:rsid w:val="00D41D94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44FC"/>
    <w:rsid w:val="00E84F7D"/>
    <w:rsid w:val="00E86D17"/>
    <w:rsid w:val="00E90E6F"/>
    <w:rsid w:val="00E928F0"/>
    <w:rsid w:val="00E92CD5"/>
    <w:rsid w:val="00E9540E"/>
    <w:rsid w:val="00E96EF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E87"/>
    <w:rsid w:val="00EE6FCB"/>
    <w:rsid w:val="00EE6FFD"/>
    <w:rsid w:val="00EF1469"/>
    <w:rsid w:val="00EF4B5A"/>
    <w:rsid w:val="00EF56E8"/>
    <w:rsid w:val="00EF5A49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22F"/>
    <w:rsid w:val="00F522B7"/>
    <w:rsid w:val="00F5262B"/>
    <w:rsid w:val="00F5265F"/>
    <w:rsid w:val="00F5279A"/>
    <w:rsid w:val="00F53568"/>
    <w:rsid w:val="00F56A82"/>
    <w:rsid w:val="00F6085F"/>
    <w:rsid w:val="00F61A1D"/>
    <w:rsid w:val="00F627DE"/>
    <w:rsid w:val="00F63787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69BB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9B95-4E1D-4C7E-9E96-28229FCE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5236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1628</cp:revision>
  <cp:lastPrinted>2024-07-15T06:34:00Z</cp:lastPrinted>
  <dcterms:created xsi:type="dcterms:W3CDTF">2015-02-19T07:51:00Z</dcterms:created>
  <dcterms:modified xsi:type="dcterms:W3CDTF">2024-07-15T06:35:00Z</dcterms:modified>
</cp:coreProperties>
</file>