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BC2327">
      <w:pPr>
        <w:jc w:val="center"/>
        <w:rPr>
          <w:b/>
          <w:color w:val="auto"/>
        </w:rPr>
      </w:pPr>
    </w:p>
    <w:p w:rsidR="00BC2327" w:rsidRPr="007F7036" w:rsidRDefault="001006C5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12.12.</w:t>
      </w:r>
      <w:r w:rsidR="00950504">
        <w:rPr>
          <w:color w:val="auto"/>
          <w:sz w:val="24"/>
          <w:szCs w:val="24"/>
        </w:rPr>
        <w:t>2024</w:t>
      </w:r>
      <w:r w:rsidR="00BC2327" w:rsidRPr="007F7036">
        <w:rPr>
          <w:color w:val="auto"/>
          <w:sz w:val="24"/>
          <w:szCs w:val="24"/>
        </w:rPr>
        <w:t xml:space="preserve"> года</w:t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  <w:t xml:space="preserve">              </w:t>
      </w:r>
      <w:r w:rsidR="00BC2327" w:rsidRPr="007F7036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321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ind w:left="142"/>
        <w:jc w:val="both"/>
        <w:rPr>
          <w:sz w:val="24"/>
          <w:szCs w:val="24"/>
        </w:rPr>
      </w:pP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A466BE" w:rsidRPr="0038347A" w:rsidRDefault="00A466BE" w:rsidP="00BC2327">
      <w:pPr>
        <w:jc w:val="center"/>
        <w:rPr>
          <w:b/>
          <w:sz w:val="24"/>
          <w:szCs w:val="24"/>
        </w:rPr>
      </w:pPr>
    </w:p>
    <w:p w:rsidR="00B952E2" w:rsidRPr="000C413F" w:rsidRDefault="00441CF3" w:rsidP="00B952E2">
      <w:pPr>
        <w:ind w:firstLine="708"/>
        <w:jc w:val="both"/>
        <w:rPr>
          <w:color w:val="auto"/>
          <w:sz w:val="24"/>
          <w:szCs w:val="24"/>
        </w:rPr>
      </w:pPr>
      <w:r w:rsidRPr="007B487B">
        <w:rPr>
          <w:sz w:val="24"/>
          <w:szCs w:val="24"/>
        </w:rPr>
        <w:t xml:space="preserve">1.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 222</w:t>
      </w:r>
      <w:r w:rsidR="00B7120D">
        <w:rPr>
          <w:sz w:val="24"/>
          <w:szCs w:val="24"/>
        </w:rPr>
        <w:t>, от 16.09.2024 № 244</w:t>
      </w:r>
      <w:r w:rsidR="001006C5">
        <w:rPr>
          <w:sz w:val="24"/>
          <w:szCs w:val="24"/>
        </w:rPr>
        <w:t>, от 14.10.2024 № 270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B6364" w:rsidRPr="0038347A" w:rsidRDefault="003B6364" w:rsidP="003B63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882BC3" w:rsidRPr="00A466B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33282D" w:rsidRPr="00A466BE">
        <w:rPr>
          <w:color w:val="auto"/>
          <w:sz w:val="24"/>
          <w:szCs w:val="24"/>
        </w:rPr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5C7A7A" w:rsidRDefault="005C7A7A" w:rsidP="0074141A">
      <w:pPr>
        <w:jc w:val="both"/>
        <w:rPr>
          <w:sz w:val="24"/>
          <w:szCs w:val="24"/>
        </w:rPr>
        <w:sectPr w:rsidR="005C7A7A" w:rsidSect="00BC232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 xml:space="preserve"> от </w:t>
      </w:r>
      <w:r w:rsidR="00EE66A8">
        <w:rPr>
          <w:color w:val="auto"/>
        </w:rPr>
        <w:t>12.12.</w:t>
      </w:r>
      <w:r w:rsidRPr="007F7036">
        <w:rPr>
          <w:color w:val="auto"/>
        </w:rPr>
        <w:t>202</w:t>
      </w:r>
      <w:r w:rsidR="00605381">
        <w:rPr>
          <w:color w:val="auto"/>
        </w:rPr>
        <w:t>4</w:t>
      </w:r>
      <w:r w:rsidRPr="007F7036">
        <w:rPr>
          <w:color w:val="auto"/>
        </w:rPr>
        <w:t xml:space="preserve"> г. № </w:t>
      </w:r>
      <w:r w:rsidR="00EE66A8">
        <w:rPr>
          <w:color w:val="auto"/>
        </w:rPr>
        <w:t>321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444BF7" w:rsidRPr="00111C82" w:rsidRDefault="00444BF7" w:rsidP="00111C82">
      <w:pPr>
        <w:jc w:val="center"/>
        <w:rPr>
          <w:bCs/>
          <w:sz w:val="24"/>
          <w:szCs w:val="24"/>
        </w:rPr>
      </w:pPr>
    </w:p>
    <w:p w:rsidR="00444BF7" w:rsidRDefault="00444BF7" w:rsidP="00444BF7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444BF7" w:rsidRDefault="00444BF7" w:rsidP="00444BF7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444BF7" w:rsidRPr="00562102" w:rsidTr="0051744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562102" w:rsidRDefault="00444BF7" w:rsidP="0051744E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44BF7" w:rsidRPr="00562102" w:rsidRDefault="00444BF7" w:rsidP="0051744E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EE66A8" w:rsidRPr="00562102" w:rsidTr="0051744E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E66A8" w:rsidRPr="00A17B10" w:rsidRDefault="00EE66A8" w:rsidP="00EE66A8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  <w:lang w:eastAsia="ar-SA"/>
              </w:rPr>
            </w:pPr>
            <w:r w:rsidRPr="0051152B">
              <w:rPr>
                <w:color w:val="auto"/>
              </w:rPr>
              <w:t>1441,00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301,00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301,00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301,00</w:t>
            </w:r>
          </w:p>
        </w:tc>
      </w:tr>
      <w:tr w:rsidR="00EE66A8" w:rsidRPr="00562102" w:rsidTr="0051744E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E66A8" w:rsidRPr="00A17B10" w:rsidRDefault="00EE66A8" w:rsidP="00EE66A8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6A8" w:rsidRPr="0051152B" w:rsidRDefault="00EE66A8" w:rsidP="00EE66A8">
            <w:pPr>
              <w:jc w:val="center"/>
            </w:pPr>
            <w:r w:rsidRPr="0051152B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6A8" w:rsidRPr="0051152B" w:rsidRDefault="00EE66A8" w:rsidP="00EE66A8">
            <w:pPr>
              <w:jc w:val="center"/>
            </w:pPr>
            <w:r w:rsidRPr="0051152B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6A8" w:rsidRPr="0051152B" w:rsidRDefault="00EE66A8" w:rsidP="00EE66A8">
            <w:pPr>
              <w:jc w:val="center"/>
            </w:pPr>
            <w:r w:rsidRPr="0051152B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6A8" w:rsidRPr="0051152B" w:rsidRDefault="00EE66A8" w:rsidP="00EE66A8">
            <w:pPr>
              <w:jc w:val="center"/>
            </w:pPr>
            <w:r w:rsidRPr="0051152B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6A8" w:rsidRPr="0051152B" w:rsidRDefault="00EE66A8" w:rsidP="00EE66A8">
            <w:pPr>
              <w:jc w:val="center"/>
            </w:pPr>
            <w:r w:rsidRPr="0051152B">
              <w:t>0,00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6A8" w:rsidRPr="0051152B" w:rsidRDefault="00EE66A8" w:rsidP="00EE66A8">
            <w:pPr>
              <w:jc w:val="center"/>
            </w:pPr>
            <w:r w:rsidRPr="0051152B">
              <w:t>0,00</w:t>
            </w:r>
          </w:p>
        </w:tc>
      </w:tr>
      <w:tr w:rsidR="00EE66A8" w:rsidRPr="00562102" w:rsidTr="0051744E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6A8" w:rsidRPr="00A17B10" w:rsidRDefault="00EE66A8" w:rsidP="00EE66A8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  <w:lang w:eastAsia="ar-SA"/>
              </w:rPr>
            </w:pPr>
            <w:r w:rsidRPr="0051152B">
              <w:rPr>
                <w:color w:val="auto"/>
              </w:rPr>
              <w:t>206492,72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40341,13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43066,65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38487,43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40490,91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44106,60</w:t>
            </w:r>
          </w:p>
        </w:tc>
      </w:tr>
      <w:tr w:rsidR="00EE66A8" w:rsidRPr="00562102" w:rsidTr="0051744E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66A8" w:rsidRPr="00A17B10" w:rsidRDefault="00EE66A8" w:rsidP="00EE66A8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6A8" w:rsidRPr="0051152B" w:rsidRDefault="00EE66A8" w:rsidP="00EE66A8">
            <w:pPr>
              <w:jc w:val="center"/>
            </w:pPr>
            <w:r w:rsidRPr="005115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6A8" w:rsidRPr="0051152B" w:rsidRDefault="00EE66A8" w:rsidP="00EE66A8">
            <w:pPr>
              <w:jc w:val="center"/>
            </w:pPr>
            <w:r w:rsidRPr="005115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6A8" w:rsidRPr="0051152B" w:rsidRDefault="00EE66A8" w:rsidP="00EE66A8">
            <w:pPr>
              <w:jc w:val="center"/>
            </w:pPr>
            <w:r w:rsidRPr="0051152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6A8" w:rsidRPr="0051152B" w:rsidRDefault="00EE66A8" w:rsidP="00EE66A8">
            <w:pPr>
              <w:jc w:val="center"/>
            </w:pPr>
            <w:r w:rsidRPr="0051152B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6A8" w:rsidRPr="0051152B" w:rsidRDefault="00EE66A8" w:rsidP="00EE66A8">
            <w:pPr>
              <w:jc w:val="center"/>
            </w:pPr>
            <w:r w:rsidRPr="0051152B"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6A8" w:rsidRPr="0051152B" w:rsidRDefault="00EE66A8" w:rsidP="00EE66A8">
            <w:pPr>
              <w:jc w:val="center"/>
            </w:pPr>
            <w:r w:rsidRPr="0051152B">
              <w:t>0,00</w:t>
            </w:r>
          </w:p>
        </w:tc>
      </w:tr>
      <w:tr w:rsidR="00EE66A8" w:rsidRPr="00562102" w:rsidTr="0051744E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66A8" w:rsidRPr="00A17B10" w:rsidRDefault="00EE66A8" w:rsidP="00EE66A8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  <w:lang w:eastAsia="ar-SA"/>
              </w:rPr>
            </w:pPr>
            <w:r w:rsidRPr="0051152B">
              <w:rPr>
                <w:color w:val="auto"/>
              </w:rPr>
              <w:t>207933,72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43346,65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38788,43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40791,91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6A8" w:rsidRPr="0051152B" w:rsidRDefault="00EE66A8" w:rsidP="00EE66A8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44407,60</w:t>
            </w:r>
          </w:p>
        </w:tc>
      </w:tr>
    </w:tbl>
    <w:p w:rsidR="00444BF7" w:rsidRDefault="00444BF7" w:rsidP="00444BF7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C62656" w:rsidRPr="00C93C12" w:rsidRDefault="00C62656" w:rsidP="00C62656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EE66A8" w:rsidRDefault="00EE66A8" w:rsidP="00EE66A8">
      <w:pPr>
        <w:pStyle w:val="ae"/>
        <w:numPr>
          <w:ilvl w:val="0"/>
          <w:numId w:val="1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м</w:t>
      </w:r>
      <w:r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униципальн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ой</w:t>
      </w:r>
      <w:r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подпрограмм</w:t>
      </w:r>
      <w:r w:rsidR="009F677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е</w:t>
      </w:r>
      <w:r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1 «Эффективное управление имущественным комплексом»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EE66A8" w:rsidRPr="00EE66A8" w:rsidRDefault="00EE66A8" w:rsidP="00EE66A8">
      <w:pPr>
        <w:pStyle w:val="ae"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2.1. в разделе 1 «</w:t>
      </w:r>
      <w:hyperlink r:id="rId12">
        <w:r w:rsidRPr="00EE66A8">
          <w:rPr>
            <w:rFonts w:ascii="Times New Roman" w:eastAsia="Times New Roman" w:hAnsi="Times New Roman" w:cs="Times New Roman"/>
            <w:bCs/>
            <w:color w:val="000000"/>
            <w:kern w:val="28"/>
            <w:sz w:val="24"/>
            <w:szCs w:val="24"/>
          </w:rPr>
          <w:t>Паспорт</w:t>
        </w:r>
      </w:hyperlink>
      <w:r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муниципальной подпрограммы 1 «Эффективное управление имущественным комплексом»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позицию Источники финансирования муниципальной программы, в том числе по годам:»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51152B" w:rsidRPr="00EE66A8" w:rsidRDefault="00344728" w:rsidP="00344728">
      <w:pPr>
        <w:pStyle w:val="ae"/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ab/>
      </w:r>
      <w:r w:rsidR="00C62656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51152B" w:rsidRPr="00562102" w:rsidTr="0051744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52B" w:rsidRPr="00562102" w:rsidRDefault="0051152B" w:rsidP="0051744E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51152B" w:rsidRPr="00562102" w:rsidRDefault="0051152B" w:rsidP="0051744E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152B" w:rsidRPr="00A17B10" w:rsidRDefault="0051152B" w:rsidP="0051744E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152B" w:rsidRPr="00A17B10" w:rsidRDefault="0051152B" w:rsidP="0051744E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152B" w:rsidRPr="00A17B10" w:rsidRDefault="0051152B" w:rsidP="0051744E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152B" w:rsidRPr="00A17B10" w:rsidRDefault="0051152B" w:rsidP="0051744E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152B" w:rsidRPr="00A17B10" w:rsidRDefault="0051152B" w:rsidP="0051744E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51152B" w:rsidRPr="00562102" w:rsidTr="0051744E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51152B" w:rsidRPr="00A17B10" w:rsidRDefault="0051152B" w:rsidP="0051744E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152B" w:rsidRPr="0051152B" w:rsidRDefault="0051152B" w:rsidP="0051744E">
            <w:pPr>
              <w:suppressAutoHyphens/>
              <w:jc w:val="center"/>
              <w:rPr>
                <w:color w:val="auto"/>
                <w:lang w:eastAsia="ar-SA"/>
              </w:rPr>
            </w:pPr>
            <w:r w:rsidRPr="0051152B">
              <w:rPr>
                <w:color w:val="auto"/>
              </w:rPr>
              <w:t>1441,00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152B" w:rsidRPr="0051152B" w:rsidRDefault="0051152B" w:rsidP="0051744E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152B" w:rsidRPr="0051152B" w:rsidRDefault="0051152B" w:rsidP="0051744E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152B" w:rsidRPr="0051152B" w:rsidRDefault="0051152B" w:rsidP="0051744E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301,00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152B" w:rsidRPr="0051152B" w:rsidRDefault="0051152B" w:rsidP="0051744E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301,00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152B" w:rsidRPr="0051152B" w:rsidRDefault="0051152B" w:rsidP="0051744E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301,00</w:t>
            </w:r>
          </w:p>
        </w:tc>
      </w:tr>
      <w:tr w:rsidR="0051152B" w:rsidRPr="00562102" w:rsidTr="0051744E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152B" w:rsidRPr="00A17B10" w:rsidRDefault="0051152B" w:rsidP="0051744E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52B" w:rsidRPr="0051152B" w:rsidRDefault="0051152B" w:rsidP="0051744E">
            <w:pPr>
              <w:jc w:val="center"/>
            </w:pPr>
            <w:r w:rsidRPr="0051152B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52B" w:rsidRPr="0051152B" w:rsidRDefault="0051152B" w:rsidP="0051744E">
            <w:pPr>
              <w:jc w:val="center"/>
            </w:pPr>
            <w:r w:rsidRPr="0051152B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52B" w:rsidRPr="0051152B" w:rsidRDefault="0051152B" w:rsidP="0051744E">
            <w:pPr>
              <w:jc w:val="center"/>
            </w:pPr>
            <w:r w:rsidRPr="0051152B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52B" w:rsidRPr="0051152B" w:rsidRDefault="0051152B" w:rsidP="0051744E">
            <w:pPr>
              <w:jc w:val="center"/>
            </w:pPr>
            <w:r w:rsidRPr="0051152B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52B" w:rsidRPr="0051152B" w:rsidRDefault="0051152B" w:rsidP="0051744E">
            <w:pPr>
              <w:jc w:val="center"/>
            </w:pPr>
            <w:r w:rsidRPr="0051152B">
              <w:t>0,00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52B" w:rsidRPr="0051152B" w:rsidRDefault="0051152B" w:rsidP="0051744E">
            <w:pPr>
              <w:jc w:val="center"/>
            </w:pPr>
            <w:r w:rsidRPr="0051152B">
              <w:t>0,00</w:t>
            </w:r>
          </w:p>
        </w:tc>
      </w:tr>
      <w:tr w:rsidR="0051152B" w:rsidRPr="00562102" w:rsidTr="0051744E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52B" w:rsidRPr="00A17B10" w:rsidRDefault="0051152B" w:rsidP="0051152B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11102,41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2882,41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3000,00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3240,00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990,00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990,00</w:t>
            </w:r>
          </w:p>
        </w:tc>
      </w:tr>
      <w:tr w:rsidR="0051152B" w:rsidRPr="00562102" w:rsidTr="0051744E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152B" w:rsidRPr="00A17B10" w:rsidRDefault="0051152B" w:rsidP="0051744E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0,00</w:t>
            </w:r>
          </w:p>
        </w:tc>
      </w:tr>
      <w:tr w:rsidR="0051152B" w:rsidRPr="00562102" w:rsidTr="0051744E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152B" w:rsidRPr="00A17B10" w:rsidRDefault="0051152B" w:rsidP="0051152B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12543,41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3140,41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3280,00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3541,00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1291,00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152B" w:rsidRPr="0051152B" w:rsidRDefault="0051152B" w:rsidP="0051152B">
            <w:pPr>
              <w:suppressAutoHyphens/>
              <w:jc w:val="center"/>
              <w:rPr>
                <w:color w:val="auto"/>
              </w:rPr>
            </w:pPr>
            <w:r w:rsidRPr="0051152B">
              <w:rPr>
                <w:color w:val="auto"/>
              </w:rPr>
              <w:t>1291,00</w:t>
            </w:r>
          </w:p>
        </w:tc>
      </w:tr>
    </w:tbl>
    <w:p w:rsidR="00BD105E" w:rsidRDefault="0051152B" w:rsidP="0051152B">
      <w:pPr>
        <w:pStyle w:val="12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111C82">
        <w:rPr>
          <w:sz w:val="24"/>
          <w:szCs w:val="24"/>
        </w:rPr>
        <w:t>»</w:t>
      </w:r>
      <w:r w:rsidR="001E0789">
        <w:rPr>
          <w:sz w:val="24"/>
          <w:szCs w:val="24"/>
        </w:rPr>
        <w:t>;</w:t>
      </w:r>
    </w:p>
    <w:p w:rsidR="0051152B" w:rsidRDefault="0051152B" w:rsidP="0051152B">
      <w:pPr>
        <w:pStyle w:val="ConsPlusNormal"/>
        <w:suppressAutoHyphens/>
        <w:autoSpaceDE/>
        <w:autoSpaceDN/>
        <w:ind w:left="90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2.2. в разделе 2 «</w:t>
      </w:r>
      <w:r w:rsidRPr="0051152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Перечень мероприятий подпрограммы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Pr="0051152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«Эффективное управление имущественным комплексом»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51152B" w:rsidRDefault="0051152B" w:rsidP="0051152B">
      <w:pPr>
        <w:pStyle w:val="ConsPlusNormal"/>
        <w:suppressAutoHyphens/>
        <w:autoSpaceDE/>
        <w:autoSpaceDN/>
        <w:ind w:left="90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8F76B5" w:rsidRPr="00EE66A8" w:rsidRDefault="0051152B" w:rsidP="0051152B">
      <w:pPr>
        <w:pStyle w:val="ConsPlusNormal"/>
        <w:suppressAutoHyphens/>
        <w:autoSpaceDE/>
        <w:autoSpaceDN/>
        <w:ind w:left="90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942"/>
        <w:gridCol w:w="1233"/>
        <w:gridCol w:w="1498"/>
        <w:gridCol w:w="988"/>
        <w:gridCol w:w="984"/>
        <w:gridCol w:w="645"/>
        <w:gridCol w:w="747"/>
        <w:gridCol w:w="931"/>
        <w:gridCol w:w="771"/>
        <w:gridCol w:w="773"/>
        <w:gridCol w:w="976"/>
        <w:gridCol w:w="896"/>
        <w:gridCol w:w="896"/>
        <w:gridCol w:w="1505"/>
      </w:tblGrid>
      <w:tr w:rsidR="008F76B5" w:rsidRPr="00FD125B" w:rsidTr="0051744E">
        <w:trPr>
          <w:trHeight w:val="420"/>
        </w:trPr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Всего (тыс. руб.)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8F76B5" w:rsidRPr="00FD125B" w:rsidTr="0051744E">
        <w:trPr>
          <w:trHeight w:val="17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76B5" w:rsidRPr="00FD125B" w:rsidTr="0051744E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12</w:t>
            </w:r>
          </w:p>
        </w:tc>
      </w:tr>
      <w:tr w:rsidR="008F76B5" w:rsidRPr="00FD125B" w:rsidTr="0051744E">
        <w:trPr>
          <w:trHeight w:val="243"/>
        </w:trPr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 xml:space="preserve">Основное мероприятие 02. Управление имуществом, находящимся в муниципальной собственности, </w:t>
            </w:r>
            <w:r w:rsidRPr="00FD125B">
              <w:rPr>
                <w:b/>
                <w:bCs/>
                <w:sz w:val="16"/>
                <w:szCs w:val="16"/>
              </w:rPr>
              <w:br/>
              <w:t>и выполнение кадастровых работ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 xml:space="preserve">2023-2027 </w:t>
            </w:r>
            <w:proofErr w:type="spellStart"/>
            <w:r w:rsidRPr="00FD125B">
              <w:rPr>
                <w:b/>
                <w:bCs/>
                <w:sz w:val="16"/>
                <w:szCs w:val="16"/>
              </w:rPr>
              <w:t>г.г</w:t>
            </w:r>
            <w:proofErr w:type="spellEnd"/>
            <w:r w:rsidRPr="00FD125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8102,40540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2882,40540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3000,00000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3240,00000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990,00000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990,00000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</w:tc>
      </w:tr>
      <w:tr w:rsidR="008F76B5" w:rsidRPr="00FD125B" w:rsidTr="0051744E">
        <w:trPr>
          <w:trHeight w:val="11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8102,40540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2882,40540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3000,00000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3240,00000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990,00000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990,00000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76B5" w:rsidRPr="00FD125B" w:rsidTr="0051744E">
        <w:trPr>
          <w:trHeight w:val="1459"/>
        </w:trPr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1.1.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Мероприятие 02.01.</w:t>
            </w:r>
            <w:r w:rsidRPr="00FD125B">
              <w:rPr>
                <w:sz w:val="16"/>
                <w:szCs w:val="16"/>
              </w:rPr>
              <w:br/>
              <w:t xml:space="preserve">Расходы, связанные с владением, пользованием и распоряжением имуществом, находящимся в муниципальной собственности городского округа 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2023-2027 </w:t>
            </w:r>
            <w:proofErr w:type="spellStart"/>
            <w:r w:rsidRPr="00FD125B">
              <w:rPr>
                <w:sz w:val="16"/>
                <w:szCs w:val="16"/>
              </w:rPr>
              <w:t>г.г</w:t>
            </w:r>
            <w:proofErr w:type="spellEnd"/>
            <w:r w:rsidRPr="00FD125B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2760,07340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690,07340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550,00000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690,00000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690,00000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690,00000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</w:tc>
      </w:tr>
      <w:tr w:rsidR="008F76B5" w:rsidRPr="00FD125B" w:rsidTr="0051744E">
        <w:trPr>
          <w:trHeight w:val="24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2023-2027 </w:t>
            </w:r>
            <w:proofErr w:type="spellStart"/>
            <w:r w:rsidRPr="00FD125B">
              <w:rPr>
                <w:sz w:val="16"/>
                <w:szCs w:val="16"/>
              </w:rPr>
              <w:t>г.г</w:t>
            </w:r>
            <w:proofErr w:type="spellEnd"/>
            <w:r w:rsidRPr="00FD125B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Итого 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2025 год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2027 год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х</w:t>
            </w:r>
          </w:p>
        </w:tc>
      </w:tr>
      <w:tr w:rsidR="008F76B5" w:rsidRPr="00FD125B" w:rsidTr="0051744E">
        <w:trPr>
          <w:trHeight w:val="12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FD125B">
              <w:rPr>
                <w:sz w:val="16"/>
                <w:szCs w:val="16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1 </w:t>
            </w:r>
            <w:proofErr w:type="gramStart"/>
            <w:r w:rsidRPr="00FD125B">
              <w:rPr>
                <w:sz w:val="16"/>
                <w:szCs w:val="16"/>
              </w:rPr>
              <w:t>полу-</w:t>
            </w:r>
            <w:proofErr w:type="spellStart"/>
            <w:r w:rsidRPr="00FD125B">
              <w:rPr>
                <w:sz w:val="16"/>
                <w:szCs w:val="16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9 </w:t>
            </w:r>
            <w:proofErr w:type="gramStart"/>
            <w:r w:rsidRPr="00FD125B">
              <w:rPr>
                <w:sz w:val="16"/>
                <w:szCs w:val="16"/>
              </w:rPr>
              <w:t>меся-</w:t>
            </w:r>
            <w:proofErr w:type="spellStart"/>
            <w:r w:rsidRPr="00FD125B">
              <w:rPr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12 </w:t>
            </w:r>
            <w:proofErr w:type="gramStart"/>
            <w:r w:rsidRPr="00FD125B">
              <w:rPr>
                <w:sz w:val="16"/>
                <w:szCs w:val="16"/>
              </w:rPr>
              <w:t>меся-</w:t>
            </w:r>
            <w:proofErr w:type="spellStart"/>
            <w:r w:rsidRPr="00FD125B">
              <w:rPr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</w:tr>
      <w:tr w:rsidR="008F76B5" w:rsidRPr="00FD125B" w:rsidTr="0051744E">
        <w:trPr>
          <w:trHeight w:val="4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</w:tr>
      <w:tr w:rsidR="008F76B5" w:rsidRPr="00FD125B" w:rsidTr="0051744E">
        <w:trPr>
          <w:trHeight w:val="995"/>
        </w:trPr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1.2.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Мероприятие 02.02.</w:t>
            </w:r>
            <w:r w:rsidRPr="00FD125B">
              <w:rPr>
                <w:sz w:val="16"/>
                <w:szCs w:val="16"/>
              </w:rPr>
              <w:br/>
              <w:t xml:space="preserve">Взносы на капитальный ремонт общего имущества многоквартирных домов 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2023-2027 </w:t>
            </w:r>
            <w:proofErr w:type="spellStart"/>
            <w:r w:rsidRPr="00FD125B">
              <w:rPr>
                <w:sz w:val="16"/>
                <w:szCs w:val="16"/>
              </w:rPr>
              <w:t>г.г</w:t>
            </w:r>
            <w:proofErr w:type="spellEnd"/>
            <w:r w:rsidRPr="00FD125B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4339,33200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2089,33200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2250,00000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2250,00000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</w:tc>
      </w:tr>
      <w:tr w:rsidR="008F76B5" w:rsidRPr="00FD125B" w:rsidTr="0051744E">
        <w:trPr>
          <w:trHeight w:val="5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Количество объектов, по которым произведена оплата взносов на </w:t>
            </w:r>
            <w:r w:rsidRPr="00FD125B">
              <w:rPr>
                <w:sz w:val="16"/>
                <w:szCs w:val="16"/>
              </w:rPr>
              <w:lastRenderedPageBreak/>
              <w:t>капитальный ремонт, единиц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lastRenderedPageBreak/>
              <w:t xml:space="preserve">2023-2027 </w:t>
            </w:r>
            <w:proofErr w:type="spellStart"/>
            <w:r w:rsidRPr="00FD125B">
              <w:rPr>
                <w:sz w:val="16"/>
                <w:szCs w:val="16"/>
              </w:rPr>
              <w:t>г.г</w:t>
            </w:r>
            <w:proofErr w:type="spellEnd"/>
            <w:r w:rsidRPr="00FD125B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Итого 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х</w:t>
            </w:r>
          </w:p>
        </w:tc>
      </w:tr>
      <w:tr w:rsidR="008F76B5" w:rsidRPr="00FD125B" w:rsidTr="0051744E">
        <w:trPr>
          <w:trHeight w:val="13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FD125B">
              <w:rPr>
                <w:sz w:val="16"/>
                <w:szCs w:val="16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1 </w:t>
            </w:r>
            <w:proofErr w:type="gramStart"/>
            <w:r w:rsidRPr="00FD125B">
              <w:rPr>
                <w:sz w:val="16"/>
                <w:szCs w:val="16"/>
              </w:rPr>
              <w:t>полу-</w:t>
            </w:r>
            <w:proofErr w:type="spellStart"/>
            <w:r w:rsidRPr="00FD125B">
              <w:rPr>
                <w:sz w:val="16"/>
                <w:szCs w:val="16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9 </w:t>
            </w:r>
            <w:proofErr w:type="gramStart"/>
            <w:r w:rsidRPr="00FD125B">
              <w:rPr>
                <w:sz w:val="16"/>
                <w:szCs w:val="16"/>
              </w:rPr>
              <w:t>меся-</w:t>
            </w:r>
            <w:proofErr w:type="spellStart"/>
            <w:r w:rsidRPr="00FD125B">
              <w:rPr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12 </w:t>
            </w:r>
            <w:proofErr w:type="gramStart"/>
            <w:r w:rsidRPr="00FD125B">
              <w:rPr>
                <w:sz w:val="16"/>
                <w:szCs w:val="16"/>
              </w:rPr>
              <w:t>меся-</w:t>
            </w:r>
            <w:proofErr w:type="spellStart"/>
            <w:r w:rsidRPr="00FD125B">
              <w:rPr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</w:tr>
      <w:tr w:rsidR="008F76B5" w:rsidRPr="00FD125B" w:rsidTr="0051744E">
        <w:trPr>
          <w:trHeight w:val="6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1243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236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</w:tr>
      <w:tr w:rsidR="008F76B5" w:rsidRPr="00FD125B" w:rsidTr="0051744E">
        <w:trPr>
          <w:trHeight w:val="2044"/>
        </w:trPr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1.3.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Мероприятие 02.03.</w:t>
            </w:r>
            <w:r w:rsidRPr="00FD125B">
              <w:rPr>
                <w:sz w:val="16"/>
                <w:szCs w:val="16"/>
              </w:rPr>
              <w:br/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2023-2027 </w:t>
            </w:r>
            <w:proofErr w:type="spellStart"/>
            <w:r w:rsidRPr="00FD125B">
              <w:rPr>
                <w:sz w:val="16"/>
                <w:szCs w:val="16"/>
              </w:rPr>
              <w:t>г.г</w:t>
            </w:r>
            <w:proofErr w:type="spellEnd"/>
            <w:r w:rsidRPr="00FD125B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1003,00000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103,00000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300,00000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 </w:t>
            </w:r>
          </w:p>
        </w:tc>
      </w:tr>
      <w:tr w:rsidR="008F76B5" w:rsidRPr="00FD125B" w:rsidTr="0051744E">
        <w:trPr>
          <w:trHeight w:val="27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2023-2027 </w:t>
            </w:r>
            <w:proofErr w:type="spellStart"/>
            <w:r w:rsidRPr="00FD125B">
              <w:rPr>
                <w:sz w:val="16"/>
                <w:szCs w:val="16"/>
              </w:rPr>
              <w:t>г.г</w:t>
            </w:r>
            <w:proofErr w:type="spellEnd"/>
            <w:r w:rsidRPr="00FD125B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Итого 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х</w:t>
            </w:r>
          </w:p>
        </w:tc>
      </w:tr>
      <w:tr w:rsidR="008F76B5" w:rsidRPr="00FD125B" w:rsidTr="0051744E">
        <w:trPr>
          <w:trHeight w:val="54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</w:tr>
      <w:tr w:rsidR="008F76B5" w:rsidRPr="00FD125B" w:rsidTr="0051744E">
        <w:trPr>
          <w:trHeight w:val="51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</w:tr>
      <w:tr w:rsidR="008F76B5" w:rsidRPr="00FD125B" w:rsidTr="0051744E">
        <w:trPr>
          <w:trHeight w:val="179"/>
        </w:trPr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 xml:space="preserve">2023-2027 </w:t>
            </w:r>
            <w:proofErr w:type="spellStart"/>
            <w:r w:rsidRPr="00FD125B">
              <w:rPr>
                <w:b/>
                <w:bCs/>
                <w:sz w:val="16"/>
                <w:szCs w:val="16"/>
              </w:rPr>
              <w:t>г.г</w:t>
            </w:r>
            <w:proofErr w:type="spellEnd"/>
            <w:r w:rsidRPr="00FD125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1161,00000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258,00000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280,00000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301,00000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</w:tc>
      </w:tr>
      <w:tr w:rsidR="008F76B5" w:rsidRPr="00FD125B" w:rsidTr="0051744E">
        <w:trPr>
          <w:trHeight w:val="205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1161,00000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258,00000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280,00000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301,00000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8F76B5" w:rsidRDefault="008F76B5" w:rsidP="008F76B5">
      <w:pPr>
        <w:jc w:val="center"/>
        <w:rPr>
          <w:sz w:val="16"/>
          <w:szCs w:val="16"/>
        </w:rPr>
        <w:sectPr w:rsidR="008F76B5" w:rsidSect="0051744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103"/>
        <w:gridCol w:w="634"/>
        <w:gridCol w:w="1264"/>
        <w:gridCol w:w="1056"/>
        <w:gridCol w:w="997"/>
        <w:gridCol w:w="676"/>
        <w:gridCol w:w="547"/>
        <w:gridCol w:w="638"/>
        <w:gridCol w:w="614"/>
        <w:gridCol w:w="620"/>
        <w:gridCol w:w="976"/>
        <w:gridCol w:w="976"/>
        <w:gridCol w:w="976"/>
        <w:gridCol w:w="1712"/>
      </w:tblGrid>
      <w:tr w:rsidR="008F76B5" w:rsidRPr="00FD125B" w:rsidTr="0051744E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lastRenderedPageBreak/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Мероприятие 03.01.</w:t>
            </w:r>
            <w:r w:rsidRPr="00FD125B">
              <w:rPr>
                <w:sz w:val="16"/>
                <w:szCs w:val="16"/>
              </w:rPr>
              <w:br/>
              <w:t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2023-2027 </w:t>
            </w:r>
            <w:proofErr w:type="spellStart"/>
            <w:r w:rsidRPr="00FD125B">
              <w:rPr>
                <w:sz w:val="16"/>
                <w:szCs w:val="16"/>
              </w:rPr>
              <w:t>г.г</w:t>
            </w:r>
            <w:proofErr w:type="spellEnd"/>
            <w:r w:rsidRPr="00FD125B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1161,00000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258,00000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280,00000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301,00000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 </w:t>
            </w:r>
          </w:p>
        </w:tc>
      </w:tr>
      <w:tr w:rsidR="008F76B5" w:rsidRPr="00FD125B" w:rsidTr="0051744E">
        <w:trPr>
          <w:trHeight w:val="164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1161,00000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258,00000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280,00000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301,00000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</w:tr>
      <w:tr w:rsidR="008F76B5" w:rsidRPr="00FD125B" w:rsidTr="0051744E">
        <w:trPr>
          <w:trHeight w:val="29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2023-2027 </w:t>
            </w:r>
            <w:proofErr w:type="spellStart"/>
            <w:r w:rsidRPr="00FD125B">
              <w:rPr>
                <w:sz w:val="16"/>
                <w:szCs w:val="16"/>
              </w:rPr>
              <w:t>г.г</w:t>
            </w:r>
            <w:proofErr w:type="spellEnd"/>
            <w:r w:rsidRPr="00FD125B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Итого 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2025 год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2027 год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х</w:t>
            </w:r>
          </w:p>
        </w:tc>
      </w:tr>
      <w:tr w:rsidR="008F76B5" w:rsidRPr="00FD125B" w:rsidTr="0051744E">
        <w:trPr>
          <w:trHeight w:val="42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FD125B">
              <w:rPr>
                <w:sz w:val="16"/>
                <w:szCs w:val="16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1 </w:t>
            </w:r>
            <w:proofErr w:type="gramStart"/>
            <w:r w:rsidRPr="00FD125B">
              <w:rPr>
                <w:sz w:val="16"/>
                <w:szCs w:val="16"/>
              </w:rPr>
              <w:t>полу-</w:t>
            </w:r>
            <w:proofErr w:type="spellStart"/>
            <w:r w:rsidRPr="00FD125B">
              <w:rPr>
                <w:sz w:val="16"/>
                <w:szCs w:val="16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9 </w:t>
            </w:r>
            <w:proofErr w:type="gramStart"/>
            <w:r w:rsidRPr="00FD125B">
              <w:rPr>
                <w:sz w:val="16"/>
                <w:szCs w:val="16"/>
              </w:rPr>
              <w:t>меся-</w:t>
            </w:r>
            <w:proofErr w:type="spellStart"/>
            <w:r w:rsidRPr="00FD125B">
              <w:rPr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12 </w:t>
            </w:r>
            <w:proofErr w:type="gramStart"/>
            <w:r w:rsidRPr="00FD125B">
              <w:rPr>
                <w:sz w:val="16"/>
                <w:szCs w:val="16"/>
              </w:rPr>
              <w:t>меся-</w:t>
            </w:r>
            <w:proofErr w:type="spellStart"/>
            <w:r w:rsidRPr="00FD125B">
              <w:rPr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</w:tr>
      <w:tr w:rsidR="008F76B5" w:rsidRPr="00FD125B" w:rsidTr="0051744E">
        <w:trPr>
          <w:trHeight w:val="57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</w:tr>
      <w:tr w:rsidR="008F76B5" w:rsidRPr="00FD125B" w:rsidTr="0051744E">
        <w:trPr>
          <w:trHeight w:val="375"/>
        </w:trPr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 xml:space="preserve">2023-2027 </w:t>
            </w:r>
            <w:proofErr w:type="spellStart"/>
            <w:r w:rsidRPr="00FD125B">
              <w:rPr>
                <w:b/>
                <w:bCs/>
                <w:sz w:val="16"/>
                <w:szCs w:val="16"/>
              </w:rPr>
              <w:t>г.г</w:t>
            </w:r>
            <w:proofErr w:type="spellEnd"/>
            <w:r w:rsidRPr="00FD125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</w:tc>
      </w:tr>
      <w:tr w:rsidR="008F76B5" w:rsidRPr="00FD125B" w:rsidTr="0051744E">
        <w:trPr>
          <w:trHeight w:val="72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76B5" w:rsidRPr="00FD125B" w:rsidTr="0051744E">
        <w:trPr>
          <w:trHeight w:val="144"/>
        </w:trPr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3.1.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spacing w:after="240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Мероприятие 04.01.</w:t>
            </w:r>
            <w:r w:rsidRPr="00FD125B">
              <w:rPr>
                <w:sz w:val="16"/>
                <w:szCs w:val="16"/>
              </w:rPr>
              <w:br/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2023-2027 </w:t>
            </w:r>
            <w:proofErr w:type="spellStart"/>
            <w:r w:rsidRPr="00FD125B">
              <w:rPr>
                <w:sz w:val="16"/>
                <w:szCs w:val="16"/>
              </w:rPr>
              <w:t>г.г</w:t>
            </w:r>
            <w:proofErr w:type="spellEnd"/>
            <w:r w:rsidRPr="00FD125B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 </w:t>
            </w:r>
          </w:p>
        </w:tc>
      </w:tr>
      <w:tr w:rsidR="008F76B5" w:rsidRPr="00FD125B" w:rsidTr="008F76B5">
        <w:trPr>
          <w:trHeight w:val="58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</w:tr>
      <w:tr w:rsidR="008F76B5" w:rsidRPr="00FD125B" w:rsidTr="0051744E">
        <w:trPr>
          <w:trHeight w:val="29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Количество объектов, в отношении которых обеспечивалась деятельность муниципальных органов в сфере земельно-имущественных отношений, единиц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2023-2027 </w:t>
            </w:r>
            <w:proofErr w:type="spellStart"/>
            <w:r w:rsidRPr="00FD125B">
              <w:rPr>
                <w:sz w:val="16"/>
                <w:szCs w:val="16"/>
              </w:rPr>
              <w:t>г.г</w:t>
            </w:r>
            <w:proofErr w:type="spellEnd"/>
            <w:r w:rsidRPr="00FD125B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Итого 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2025 год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2026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2027 год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х</w:t>
            </w:r>
          </w:p>
        </w:tc>
      </w:tr>
      <w:tr w:rsidR="008F76B5" w:rsidRPr="00FD125B" w:rsidTr="0051744E">
        <w:trPr>
          <w:trHeight w:val="4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FD125B">
              <w:rPr>
                <w:sz w:val="16"/>
                <w:szCs w:val="16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1 </w:t>
            </w:r>
            <w:proofErr w:type="gramStart"/>
            <w:r w:rsidRPr="00FD125B">
              <w:rPr>
                <w:sz w:val="16"/>
                <w:szCs w:val="16"/>
              </w:rPr>
              <w:t>полу-</w:t>
            </w:r>
            <w:proofErr w:type="spellStart"/>
            <w:r w:rsidRPr="00FD125B">
              <w:rPr>
                <w:sz w:val="16"/>
                <w:szCs w:val="16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9 </w:t>
            </w:r>
            <w:proofErr w:type="gramStart"/>
            <w:r w:rsidRPr="00FD125B">
              <w:rPr>
                <w:sz w:val="16"/>
                <w:szCs w:val="16"/>
              </w:rPr>
              <w:t>меся-</w:t>
            </w:r>
            <w:proofErr w:type="spellStart"/>
            <w:r w:rsidRPr="00FD125B">
              <w:rPr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 xml:space="preserve">12 </w:t>
            </w:r>
            <w:proofErr w:type="gramStart"/>
            <w:r w:rsidRPr="00FD125B">
              <w:rPr>
                <w:sz w:val="16"/>
                <w:szCs w:val="16"/>
              </w:rPr>
              <w:t>меся-</w:t>
            </w:r>
            <w:proofErr w:type="spellStart"/>
            <w:r w:rsidRPr="00FD125B">
              <w:rPr>
                <w:sz w:val="16"/>
                <w:szCs w:val="16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</w:tr>
      <w:tr w:rsidR="008F76B5" w:rsidRPr="00FD125B" w:rsidTr="0051744E">
        <w:trPr>
          <w:trHeight w:val="4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rPr>
                <w:sz w:val="16"/>
                <w:szCs w:val="16"/>
              </w:rPr>
            </w:pPr>
          </w:p>
        </w:tc>
      </w:tr>
      <w:tr w:rsidR="008F76B5" w:rsidRPr="00FD125B" w:rsidTr="0051744E">
        <w:trPr>
          <w:trHeight w:val="360"/>
        </w:trPr>
        <w:tc>
          <w:tcPr>
            <w:tcW w:w="0" w:type="auto"/>
            <w:gridSpan w:val="4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12543,40540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3140,40540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3280,00000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3541,00000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1291,00000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1291,00000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F76B5" w:rsidRPr="00FD125B" w:rsidRDefault="008F76B5" w:rsidP="0051744E">
            <w:pPr>
              <w:jc w:val="center"/>
              <w:rPr>
                <w:sz w:val="16"/>
                <w:szCs w:val="16"/>
              </w:rPr>
            </w:pPr>
            <w:r w:rsidRPr="00FD125B">
              <w:rPr>
                <w:sz w:val="16"/>
                <w:szCs w:val="16"/>
              </w:rPr>
              <w:t> </w:t>
            </w:r>
          </w:p>
        </w:tc>
      </w:tr>
      <w:tr w:rsidR="008F76B5" w:rsidRPr="00FD125B" w:rsidTr="0051744E">
        <w:trPr>
          <w:trHeight w:val="300"/>
        </w:trPr>
        <w:tc>
          <w:tcPr>
            <w:tcW w:w="0" w:type="auto"/>
            <w:gridSpan w:val="4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F76B5" w:rsidRPr="00FD125B" w:rsidTr="0051744E">
        <w:trPr>
          <w:trHeight w:val="300"/>
        </w:trPr>
        <w:tc>
          <w:tcPr>
            <w:tcW w:w="0" w:type="auto"/>
            <w:gridSpan w:val="4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1441,00000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258,00000</w:t>
            </w:r>
          </w:p>
        </w:tc>
        <w:tc>
          <w:tcPr>
            <w:tcW w:w="0" w:type="auto"/>
            <w:gridSpan w:val="5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280,00000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301,00000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F76B5" w:rsidRPr="00FD125B" w:rsidTr="0051744E">
        <w:trPr>
          <w:trHeight w:val="300"/>
        </w:trPr>
        <w:tc>
          <w:tcPr>
            <w:tcW w:w="0" w:type="auto"/>
            <w:gridSpan w:val="4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11102,40540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2882,40540</w:t>
            </w:r>
          </w:p>
        </w:tc>
        <w:tc>
          <w:tcPr>
            <w:tcW w:w="0" w:type="auto"/>
            <w:gridSpan w:val="5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3000,00000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3240,00000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990,00000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990,00000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F76B5" w:rsidRPr="00FD125B" w:rsidRDefault="008F76B5" w:rsidP="0051744E">
            <w:pPr>
              <w:jc w:val="center"/>
              <w:rPr>
                <w:b/>
                <w:bCs/>
                <w:sz w:val="16"/>
                <w:szCs w:val="16"/>
              </w:rPr>
            </w:pPr>
            <w:r w:rsidRPr="00FD125B">
              <w:rPr>
                <w:b/>
                <w:bCs/>
                <w:sz w:val="16"/>
                <w:szCs w:val="16"/>
              </w:rPr>
              <w:t> </w:t>
            </w:r>
          </w:p>
        </w:tc>
      </w:tr>
    </w:tbl>
    <w:p w:rsidR="0051152B" w:rsidRDefault="0051152B" w:rsidP="0051152B">
      <w:pPr>
        <w:pStyle w:val="ConsPlusNormal"/>
        <w:suppressAutoHyphens/>
        <w:autoSpaceDE/>
        <w:autoSpaceDN/>
        <w:ind w:left="900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51744E" w:rsidRDefault="002A7969" w:rsidP="002A7969">
      <w:pPr>
        <w:pStyle w:val="ae"/>
        <w:numPr>
          <w:ilvl w:val="0"/>
          <w:numId w:val="1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</w:t>
      </w:r>
      <w:r w:rsidR="0051744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hyperlink r:id="rId13">
        <w:r>
          <w:rPr>
            <w:rFonts w:ascii="Times New Roman" w:eastAsia="Times New Roman" w:hAnsi="Times New Roman" w:cs="Times New Roman"/>
            <w:bCs/>
            <w:color w:val="000000"/>
            <w:kern w:val="28"/>
            <w:sz w:val="24"/>
            <w:szCs w:val="24"/>
          </w:rPr>
          <w:t>п</w:t>
        </w:r>
        <w:r w:rsidR="0051744E" w:rsidRPr="00EE66A8">
          <w:rPr>
            <w:rFonts w:ascii="Times New Roman" w:eastAsia="Times New Roman" w:hAnsi="Times New Roman" w:cs="Times New Roman"/>
            <w:bCs/>
            <w:color w:val="000000"/>
            <w:kern w:val="28"/>
            <w:sz w:val="24"/>
            <w:szCs w:val="24"/>
          </w:rPr>
          <w:t>аспорт</w:t>
        </w:r>
      </w:hyperlink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е</w:t>
      </w:r>
      <w:r w:rsidR="0051744E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муниципальной подпрограммы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5</w:t>
      </w:r>
      <w:r w:rsidR="0051744E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«</w:t>
      </w:r>
      <w:r w:rsidRPr="002A7969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Обеспечивающая подпрограмма»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51744E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позицию Источники финансирования муниципальной программы, в том числе по годам:» изложить в следующей редакции</w:t>
      </w:r>
      <w:r w:rsidR="0051744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2A7969" w:rsidRDefault="002A7969" w:rsidP="002A7969">
      <w:pPr>
        <w:pStyle w:val="ae"/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2A7969" w:rsidRDefault="002A7969" w:rsidP="002A7969">
      <w:pPr>
        <w:pStyle w:val="ae"/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2A7969" w:rsidRPr="00EE66A8" w:rsidRDefault="002A7969" w:rsidP="002A7969">
      <w:pPr>
        <w:pStyle w:val="ae"/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51744E" w:rsidRPr="00EE66A8" w:rsidRDefault="0051744E" w:rsidP="0051744E">
      <w:pPr>
        <w:pStyle w:val="ae"/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lastRenderedPageBreak/>
        <w:tab/>
      </w:r>
      <w:r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51744E" w:rsidRPr="00562102" w:rsidTr="0051744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4E" w:rsidRPr="00562102" w:rsidRDefault="0051744E" w:rsidP="0051744E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51744E" w:rsidRPr="00562102" w:rsidRDefault="0051744E" w:rsidP="0051744E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2A7969" w:rsidRPr="00562102" w:rsidTr="0014241D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</w:tr>
      <w:tr w:rsidR="002A7969" w:rsidRPr="00562102" w:rsidTr="0051744E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</w:tr>
      <w:tr w:rsidR="002A7969" w:rsidRPr="00562102" w:rsidTr="0014241D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195390,31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37458,73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40066,65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35247,43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39500,91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43116,60</w:t>
            </w:r>
          </w:p>
        </w:tc>
      </w:tr>
      <w:tr w:rsidR="002A7969" w:rsidRPr="00562102" w:rsidTr="0014241D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0,00</w:t>
            </w:r>
          </w:p>
        </w:tc>
      </w:tr>
      <w:tr w:rsidR="002A7969" w:rsidRPr="00562102" w:rsidTr="0014241D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195390,31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37458,73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40066,65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35247,43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39500,91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  <w:rPr>
                <w:rFonts w:eastAsiaTheme="minorEastAsia"/>
              </w:rPr>
            </w:pPr>
            <w:r w:rsidRPr="002A7969">
              <w:rPr>
                <w:rFonts w:eastAsiaTheme="minorEastAsia"/>
              </w:rPr>
              <w:t>43116,60</w:t>
            </w:r>
          </w:p>
        </w:tc>
      </w:tr>
    </w:tbl>
    <w:p w:rsidR="0051744E" w:rsidRDefault="0051744E" w:rsidP="0051744E">
      <w:pPr>
        <w:pStyle w:val="12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»;</w:t>
      </w:r>
    </w:p>
    <w:p w:rsidR="00D35E60" w:rsidRPr="00D35E60" w:rsidRDefault="00D35E60" w:rsidP="00D35E60">
      <w:pPr>
        <w:pStyle w:val="12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51152B">
        <w:rPr>
          <w:bCs/>
          <w:color w:val="000000"/>
          <w:kern w:val="28"/>
          <w:sz w:val="24"/>
          <w:szCs w:val="24"/>
        </w:rPr>
        <w:t xml:space="preserve">Перечень мероприятий подпрограммы </w:t>
      </w:r>
      <w:r>
        <w:rPr>
          <w:bCs/>
          <w:color w:val="000000"/>
          <w:kern w:val="28"/>
          <w:sz w:val="24"/>
          <w:szCs w:val="24"/>
        </w:rPr>
        <w:t>5</w:t>
      </w:r>
      <w:r w:rsidRPr="00EE66A8">
        <w:rPr>
          <w:bCs/>
          <w:color w:val="000000"/>
          <w:kern w:val="28"/>
          <w:sz w:val="24"/>
          <w:szCs w:val="24"/>
        </w:rPr>
        <w:t xml:space="preserve"> «</w:t>
      </w:r>
      <w:r w:rsidRPr="002A7969">
        <w:rPr>
          <w:bCs/>
          <w:color w:val="000000"/>
          <w:kern w:val="28"/>
          <w:sz w:val="24"/>
          <w:szCs w:val="24"/>
        </w:rPr>
        <w:t>Обеспечивающая подпрограмма»</w:t>
      </w:r>
      <w:r>
        <w:rPr>
          <w:bCs/>
          <w:color w:val="000000"/>
          <w:kern w:val="28"/>
          <w:sz w:val="24"/>
          <w:szCs w:val="24"/>
        </w:rPr>
        <w:t xml:space="preserve"> </w:t>
      </w:r>
      <w:r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>
        <w:rPr>
          <w:bCs/>
          <w:color w:val="000000"/>
          <w:kern w:val="28"/>
          <w:sz w:val="24"/>
          <w:szCs w:val="24"/>
        </w:rPr>
        <w:t>:</w:t>
      </w:r>
    </w:p>
    <w:p w:rsidR="00D35E60" w:rsidRDefault="00D35E60" w:rsidP="00D35E60">
      <w:pPr>
        <w:pStyle w:val="12"/>
        <w:spacing w:after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3457"/>
        <w:gridCol w:w="1529"/>
        <w:gridCol w:w="1315"/>
        <w:gridCol w:w="1188"/>
        <w:gridCol w:w="1056"/>
        <w:gridCol w:w="1056"/>
        <w:gridCol w:w="1056"/>
        <w:gridCol w:w="1056"/>
        <w:gridCol w:w="1056"/>
        <w:gridCol w:w="1984"/>
      </w:tblGrid>
      <w:tr w:rsidR="00D35E60" w:rsidRPr="00D35E60" w:rsidTr="007C7157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D35E60">
              <w:rPr>
                <w:b/>
                <w:bCs/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D35E60" w:rsidRPr="00D35E60" w:rsidTr="00D35E60">
        <w:trPr>
          <w:trHeight w:val="12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35E60" w:rsidRPr="00D35E60" w:rsidTr="007C715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12</w:t>
            </w:r>
          </w:p>
        </w:tc>
      </w:tr>
      <w:tr w:rsidR="00D35E60" w:rsidRPr="00D35E60" w:rsidTr="00D35E60">
        <w:trPr>
          <w:trHeight w:val="253"/>
        </w:trPr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Основное мероприятие 01</w:t>
            </w:r>
            <w:r w:rsidRPr="00D35E60">
              <w:rPr>
                <w:b/>
                <w:bCs/>
                <w:sz w:val="16"/>
                <w:szCs w:val="16"/>
              </w:rPr>
              <w:br/>
              <w:t>Создание условий для реализации полномочий органов местного самоуправления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 xml:space="preserve">2023-2027 </w:t>
            </w:r>
            <w:proofErr w:type="spellStart"/>
            <w:r w:rsidRPr="00D35E60">
              <w:rPr>
                <w:b/>
                <w:bCs/>
                <w:sz w:val="16"/>
                <w:szCs w:val="16"/>
              </w:rPr>
              <w:t>г.г</w:t>
            </w:r>
            <w:proofErr w:type="spellEnd"/>
            <w:r w:rsidRPr="00D35E6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194740,51333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37296,92731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40058,64502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35087,43000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39340,90800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42956,60300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Администрация ЗАТО городской округ Молодежный</w:t>
            </w:r>
          </w:p>
        </w:tc>
      </w:tr>
      <w:tr w:rsidR="00D35E60" w:rsidRPr="00D35E60" w:rsidTr="007C7157">
        <w:trPr>
          <w:trHeight w:val="62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194740,51333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37296,92731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40058,64502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35087,43000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39340,90800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42956,60300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Мероприятие 01.01</w:t>
            </w:r>
            <w:r w:rsidRPr="00D35E60">
              <w:rPr>
                <w:sz w:val="16"/>
                <w:szCs w:val="16"/>
              </w:rPr>
              <w:br/>
              <w:t>Функционирование высшего должностного лица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 xml:space="preserve">2023-2027 </w:t>
            </w:r>
            <w:proofErr w:type="spellStart"/>
            <w:r w:rsidRPr="00D35E60">
              <w:rPr>
                <w:sz w:val="16"/>
                <w:szCs w:val="16"/>
              </w:rPr>
              <w:t>г.г</w:t>
            </w:r>
            <w:proofErr w:type="spellEnd"/>
            <w:r w:rsidRPr="00D35E60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11978,41400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2115,70700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2489,55600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7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11978,41400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2115,70700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2489,55600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2457,71700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Мероприятие 01.02</w:t>
            </w:r>
            <w:r w:rsidRPr="00D35E60">
              <w:rPr>
                <w:sz w:val="16"/>
                <w:szCs w:val="16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 xml:space="preserve">2023-2027 </w:t>
            </w:r>
            <w:proofErr w:type="spellStart"/>
            <w:r w:rsidRPr="00D35E60">
              <w:rPr>
                <w:sz w:val="16"/>
                <w:szCs w:val="16"/>
              </w:rPr>
              <w:t>г.г</w:t>
            </w:r>
            <w:proofErr w:type="spellEnd"/>
            <w:r w:rsidRPr="00D35E60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181667,09933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32395,71300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36649,19100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40264,88600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7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181667,09933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32395,71300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36649,19100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40264,88600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Мероприятие 01.08</w:t>
            </w:r>
            <w:r w:rsidRPr="00D35E60">
              <w:rPr>
                <w:sz w:val="16"/>
                <w:szCs w:val="16"/>
              </w:rPr>
              <w:br/>
              <w:t>Организация и осуществление мероприятий по мобилизационной подготовке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 xml:space="preserve">2023-2027 </w:t>
            </w:r>
            <w:proofErr w:type="spellStart"/>
            <w:r w:rsidRPr="00D35E60">
              <w:rPr>
                <w:sz w:val="16"/>
                <w:szCs w:val="16"/>
              </w:rPr>
              <w:t>г.г</w:t>
            </w:r>
            <w:proofErr w:type="spellEnd"/>
            <w:r w:rsidRPr="00D35E60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1075,00000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355,00000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230,00000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68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1075,00000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355,00000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230,00000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1.5.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Мероприятие 01.10</w:t>
            </w:r>
            <w:r w:rsidRPr="00D35E60">
              <w:rPr>
                <w:sz w:val="16"/>
                <w:szCs w:val="16"/>
              </w:rPr>
              <w:br/>
              <w:t>Взносы в общественные организации (Уплата членских взносов членами Совета муниципальных образований Московской области)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 xml:space="preserve">2023-2027 </w:t>
            </w:r>
            <w:proofErr w:type="spellStart"/>
            <w:r w:rsidRPr="00D35E60">
              <w:rPr>
                <w:sz w:val="16"/>
                <w:szCs w:val="16"/>
              </w:rPr>
              <w:t>г.г</w:t>
            </w:r>
            <w:proofErr w:type="spellEnd"/>
            <w:r w:rsidRPr="00D35E60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95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lastRenderedPageBreak/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spacing w:after="240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Основное мероприятие 03</w:t>
            </w:r>
            <w:r w:rsidRPr="00D35E60">
              <w:rPr>
                <w:b/>
                <w:bCs/>
                <w:sz w:val="16"/>
                <w:szCs w:val="16"/>
              </w:rPr>
              <w:br/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 xml:space="preserve">2023-2027 </w:t>
            </w:r>
            <w:proofErr w:type="spellStart"/>
            <w:r w:rsidRPr="00D35E60">
              <w:rPr>
                <w:b/>
                <w:bCs/>
                <w:sz w:val="16"/>
                <w:szCs w:val="16"/>
              </w:rPr>
              <w:t>г.г</w:t>
            </w:r>
            <w:proofErr w:type="spellEnd"/>
            <w:r w:rsidRPr="00D35E6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649,80000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161,80000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160,00000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160,00000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160,00000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16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649,80000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161,80000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160,00000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160,00000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160,00000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285"/>
        </w:trPr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spacing w:after="240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Мероприятие 03.01</w:t>
            </w:r>
            <w:r w:rsidRPr="00D35E60">
              <w:rPr>
                <w:sz w:val="16"/>
                <w:szCs w:val="16"/>
              </w:rPr>
              <w:br/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 xml:space="preserve">2023-2027 </w:t>
            </w:r>
            <w:proofErr w:type="spellStart"/>
            <w:r w:rsidRPr="00D35E60">
              <w:rPr>
                <w:sz w:val="16"/>
                <w:szCs w:val="16"/>
              </w:rPr>
              <w:t>г.г</w:t>
            </w:r>
            <w:proofErr w:type="spellEnd"/>
            <w:r w:rsidRPr="00D35E60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449,80000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113,80000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112,00000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112,00000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112,00000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9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449,80000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113,80000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112,00000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112,00000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112,00000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285"/>
        </w:trPr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spacing w:after="240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Мероприятие 03.02</w:t>
            </w:r>
            <w:r w:rsidRPr="00D35E60">
              <w:rPr>
                <w:sz w:val="16"/>
                <w:szCs w:val="16"/>
              </w:rPr>
              <w:br/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  <w:r w:rsidRPr="00D35E60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 xml:space="preserve">2023-2027 </w:t>
            </w:r>
            <w:proofErr w:type="spellStart"/>
            <w:r w:rsidRPr="00D35E60">
              <w:rPr>
                <w:sz w:val="16"/>
                <w:szCs w:val="16"/>
              </w:rPr>
              <w:t>г.г</w:t>
            </w:r>
            <w:proofErr w:type="spellEnd"/>
            <w:r w:rsidRPr="00D35E60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48,00000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118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48,00000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300"/>
        </w:trPr>
        <w:tc>
          <w:tcPr>
            <w:tcW w:w="0" w:type="auto"/>
            <w:gridSpan w:val="4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195390,31333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37458,72731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40066,64502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35247,43000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39500,90800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43116,60300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300"/>
        </w:trPr>
        <w:tc>
          <w:tcPr>
            <w:tcW w:w="0" w:type="auto"/>
            <w:gridSpan w:val="4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  <w:tr w:rsidR="00D35E60" w:rsidRPr="00D35E60" w:rsidTr="007C7157">
        <w:trPr>
          <w:trHeight w:val="300"/>
        </w:trPr>
        <w:tc>
          <w:tcPr>
            <w:tcW w:w="0" w:type="auto"/>
            <w:gridSpan w:val="4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195390,31333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37458,72731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40066,64502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35247,43000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39500,90800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b/>
                <w:bCs/>
                <w:sz w:val="16"/>
                <w:szCs w:val="16"/>
              </w:rPr>
            </w:pPr>
            <w:r w:rsidRPr="00D35E60">
              <w:rPr>
                <w:b/>
                <w:bCs/>
                <w:sz w:val="16"/>
                <w:szCs w:val="16"/>
              </w:rPr>
              <w:t>43116,60300</w:t>
            </w:r>
          </w:p>
        </w:tc>
        <w:tc>
          <w:tcPr>
            <w:tcW w:w="0" w:type="auto"/>
            <w:shd w:val="clear" w:color="auto" w:fill="auto"/>
            <w:hideMark/>
          </w:tcPr>
          <w:p w:rsidR="00D35E60" w:rsidRPr="00D35E60" w:rsidRDefault="00D35E60" w:rsidP="007C7157">
            <w:pPr>
              <w:jc w:val="center"/>
              <w:rPr>
                <w:sz w:val="16"/>
                <w:szCs w:val="16"/>
              </w:rPr>
            </w:pPr>
            <w:r w:rsidRPr="00D35E60">
              <w:rPr>
                <w:sz w:val="16"/>
                <w:szCs w:val="16"/>
              </w:rPr>
              <w:t> </w:t>
            </w:r>
          </w:p>
        </w:tc>
      </w:tr>
    </w:tbl>
    <w:p w:rsidR="00D35E60" w:rsidRDefault="00BC004E" w:rsidP="00BC004E">
      <w:pPr>
        <w:pStyle w:val="12"/>
        <w:spacing w:after="0" w:line="240" w:lineRule="auto"/>
        <w:ind w:left="709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8F76B5" w:rsidRPr="00EE66A8" w:rsidRDefault="008F76B5" w:rsidP="0051152B">
      <w:pPr>
        <w:pStyle w:val="ConsPlusNormal"/>
        <w:suppressAutoHyphens/>
        <w:autoSpaceDE/>
        <w:autoSpaceDN/>
        <w:ind w:left="900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1152B" w:rsidRDefault="0051152B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E0789" w:rsidRDefault="001E0789" w:rsidP="00C62656">
      <w:pPr>
        <w:pStyle w:val="12"/>
        <w:spacing w:after="0" w:line="240" w:lineRule="auto"/>
        <w:jc w:val="right"/>
        <w:rPr>
          <w:sz w:val="24"/>
          <w:szCs w:val="24"/>
        </w:rPr>
      </w:pPr>
    </w:p>
    <w:sectPr w:rsidR="001E0789" w:rsidSect="00C6265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52E" w:rsidRDefault="0096152E" w:rsidP="00CD3260">
      <w:r>
        <w:separator/>
      </w:r>
    </w:p>
  </w:endnote>
  <w:endnote w:type="continuationSeparator" w:id="0">
    <w:p w:rsidR="0096152E" w:rsidRDefault="0096152E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44E" w:rsidRDefault="0051744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44E" w:rsidRDefault="0051744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44E" w:rsidRDefault="005174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52E" w:rsidRDefault="0096152E" w:rsidP="00CD3260">
      <w:r>
        <w:separator/>
      </w:r>
    </w:p>
  </w:footnote>
  <w:footnote w:type="continuationSeparator" w:id="0">
    <w:p w:rsidR="0096152E" w:rsidRDefault="0096152E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44E" w:rsidRDefault="0051744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44E" w:rsidRPr="008F76B5" w:rsidRDefault="0051744E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44E" w:rsidRDefault="005174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E9051E2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29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3"/>
  </w:num>
  <w:num w:numId="2">
    <w:abstractNumId w:val="19"/>
  </w:num>
  <w:num w:numId="3">
    <w:abstractNumId w:val="21"/>
  </w:num>
  <w:num w:numId="4">
    <w:abstractNumId w:val="25"/>
  </w:num>
  <w:num w:numId="5">
    <w:abstractNumId w:val="22"/>
  </w:num>
  <w:num w:numId="6">
    <w:abstractNumId w:val="15"/>
  </w:num>
  <w:num w:numId="7">
    <w:abstractNumId w:val="20"/>
  </w:num>
  <w:num w:numId="8">
    <w:abstractNumId w:val="14"/>
  </w:num>
  <w:num w:numId="9">
    <w:abstractNumId w:val="17"/>
  </w:num>
  <w:num w:numId="10">
    <w:abstractNumId w:val="24"/>
  </w:num>
  <w:num w:numId="11">
    <w:abstractNumId w:val="29"/>
  </w:num>
  <w:num w:numId="12">
    <w:abstractNumId w:val="16"/>
  </w:num>
  <w:num w:numId="13">
    <w:abstractNumId w:val="26"/>
  </w:num>
  <w:num w:numId="14">
    <w:abstractNumId w:val="27"/>
  </w:num>
  <w:num w:numId="15">
    <w:abstractNumId w:val="30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28"/>
  </w:num>
  <w:num w:numId="27">
    <w:abstractNumId w:val="31"/>
  </w:num>
  <w:num w:numId="28">
    <w:abstractNumId w:val="11"/>
  </w:num>
  <w:num w:numId="29">
    <w:abstractNumId w:val="18"/>
  </w:num>
  <w:num w:numId="30">
    <w:abstractNumId w:val="10"/>
  </w:num>
  <w:num w:numId="31">
    <w:abstractNumId w:val="12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424A"/>
    <w:rsid w:val="00024359"/>
    <w:rsid w:val="000268E2"/>
    <w:rsid w:val="00030907"/>
    <w:rsid w:val="0003108B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86A"/>
    <w:rsid w:val="0006422D"/>
    <w:rsid w:val="000648B6"/>
    <w:rsid w:val="00066BEB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6C5"/>
    <w:rsid w:val="001007F7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E0789"/>
    <w:rsid w:val="001E22BD"/>
    <w:rsid w:val="001E2B16"/>
    <w:rsid w:val="001E2C80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5030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4010C"/>
    <w:rsid w:val="003409A3"/>
    <w:rsid w:val="0034151F"/>
    <w:rsid w:val="00341636"/>
    <w:rsid w:val="0034169D"/>
    <w:rsid w:val="00342013"/>
    <w:rsid w:val="00344728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47C4"/>
    <w:rsid w:val="00394A0B"/>
    <w:rsid w:val="003950CA"/>
    <w:rsid w:val="003972B1"/>
    <w:rsid w:val="003977A0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7F24"/>
    <w:rsid w:val="0042016F"/>
    <w:rsid w:val="00421FA9"/>
    <w:rsid w:val="0042203D"/>
    <w:rsid w:val="004226AB"/>
    <w:rsid w:val="0042360D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620A8"/>
    <w:rsid w:val="00462A01"/>
    <w:rsid w:val="004632E8"/>
    <w:rsid w:val="00463431"/>
    <w:rsid w:val="004636C7"/>
    <w:rsid w:val="00466769"/>
    <w:rsid w:val="00466AB2"/>
    <w:rsid w:val="004713A3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29BF"/>
    <w:rsid w:val="004B3B9B"/>
    <w:rsid w:val="004B3BE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CE5"/>
    <w:rsid w:val="004E6D79"/>
    <w:rsid w:val="004E747C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3A01"/>
    <w:rsid w:val="0051482B"/>
    <w:rsid w:val="00515353"/>
    <w:rsid w:val="0051744E"/>
    <w:rsid w:val="00517EC9"/>
    <w:rsid w:val="005202FC"/>
    <w:rsid w:val="005228FA"/>
    <w:rsid w:val="005247DB"/>
    <w:rsid w:val="00527BBD"/>
    <w:rsid w:val="005303AF"/>
    <w:rsid w:val="005335D0"/>
    <w:rsid w:val="00534F43"/>
    <w:rsid w:val="00535C9F"/>
    <w:rsid w:val="005371B4"/>
    <w:rsid w:val="00543697"/>
    <w:rsid w:val="00543DE0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73D"/>
    <w:rsid w:val="00562102"/>
    <w:rsid w:val="0056680E"/>
    <w:rsid w:val="00566B70"/>
    <w:rsid w:val="00567DB2"/>
    <w:rsid w:val="00570ADE"/>
    <w:rsid w:val="00571738"/>
    <w:rsid w:val="00573256"/>
    <w:rsid w:val="00575331"/>
    <w:rsid w:val="005755B0"/>
    <w:rsid w:val="005762B9"/>
    <w:rsid w:val="00577823"/>
    <w:rsid w:val="0057787F"/>
    <w:rsid w:val="005815A0"/>
    <w:rsid w:val="00581F4B"/>
    <w:rsid w:val="00583635"/>
    <w:rsid w:val="00584107"/>
    <w:rsid w:val="00584122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53E5"/>
    <w:rsid w:val="005C1FF1"/>
    <w:rsid w:val="005C35B1"/>
    <w:rsid w:val="005C5C21"/>
    <w:rsid w:val="005C7A7A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7B7"/>
    <w:rsid w:val="006123D1"/>
    <w:rsid w:val="00612D8F"/>
    <w:rsid w:val="00613B56"/>
    <w:rsid w:val="00614B20"/>
    <w:rsid w:val="00614B3C"/>
    <w:rsid w:val="00616552"/>
    <w:rsid w:val="00620CD1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4A68"/>
    <w:rsid w:val="0065544F"/>
    <w:rsid w:val="006573B4"/>
    <w:rsid w:val="00661D5D"/>
    <w:rsid w:val="00663CC4"/>
    <w:rsid w:val="00664924"/>
    <w:rsid w:val="006669DD"/>
    <w:rsid w:val="00667560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2C4F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E36"/>
    <w:rsid w:val="00805260"/>
    <w:rsid w:val="00810E6D"/>
    <w:rsid w:val="0081111A"/>
    <w:rsid w:val="008112A8"/>
    <w:rsid w:val="008125EC"/>
    <w:rsid w:val="008134DE"/>
    <w:rsid w:val="00815039"/>
    <w:rsid w:val="00817A0A"/>
    <w:rsid w:val="00820CBE"/>
    <w:rsid w:val="00821919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61077"/>
    <w:rsid w:val="00864040"/>
    <w:rsid w:val="008648E6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A53F4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71B5E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4270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C5E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8056D"/>
    <w:rsid w:val="00B80F08"/>
    <w:rsid w:val="00B82581"/>
    <w:rsid w:val="00B83C45"/>
    <w:rsid w:val="00B83E3D"/>
    <w:rsid w:val="00B8413C"/>
    <w:rsid w:val="00B85908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C7"/>
    <w:rsid w:val="00D34EC9"/>
    <w:rsid w:val="00D35233"/>
    <w:rsid w:val="00D35E60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423B"/>
    <w:rsid w:val="00E844FC"/>
    <w:rsid w:val="00E84F7D"/>
    <w:rsid w:val="00E86D17"/>
    <w:rsid w:val="00E90E6F"/>
    <w:rsid w:val="00E928F0"/>
    <w:rsid w:val="00E92CD5"/>
    <w:rsid w:val="00E9540E"/>
    <w:rsid w:val="00E96EFB"/>
    <w:rsid w:val="00E976BC"/>
    <w:rsid w:val="00EA057E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E5F"/>
    <w:rsid w:val="00EE5499"/>
    <w:rsid w:val="00EE54A0"/>
    <w:rsid w:val="00EE5633"/>
    <w:rsid w:val="00EE66A8"/>
    <w:rsid w:val="00EE6E87"/>
    <w:rsid w:val="00EE6FCB"/>
    <w:rsid w:val="00EE6FFD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22F"/>
    <w:rsid w:val="00F522B7"/>
    <w:rsid w:val="00F5262B"/>
    <w:rsid w:val="00F5265F"/>
    <w:rsid w:val="00F5279A"/>
    <w:rsid w:val="00F53568"/>
    <w:rsid w:val="00F56A82"/>
    <w:rsid w:val="00F6085F"/>
    <w:rsid w:val="00F61A1D"/>
    <w:rsid w:val="00F627DE"/>
    <w:rsid w:val="00F63787"/>
    <w:rsid w:val="00F70415"/>
    <w:rsid w:val="00F710BD"/>
    <w:rsid w:val="00F7371D"/>
    <w:rsid w:val="00F757CE"/>
    <w:rsid w:val="00F77F19"/>
    <w:rsid w:val="00F808AA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6D692-C6A4-45A7-9FBC-8AE28DD83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5285</TotalTime>
  <Pages>7</Pages>
  <Words>2102</Words>
  <Characters>11988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1662</cp:revision>
  <cp:lastPrinted>2024-12-13T11:41:00Z</cp:lastPrinted>
  <dcterms:created xsi:type="dcterms:W3CDTF">2015-02-19T07:51:00Z</dcterms:created>
  <dcterms:modified xsi:type="dcterms:W3CDTF">2024-12-13T11:43:00Z</dcterms:modified>
</cp:coreProperties>
</file>