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7F7036" w:rsidRDefault="00B7120D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14.10.</w:t>
      </w:r>
      <w:r w:rsidR="00950504">
        <w:rPr>
          <w:color w:val="auto"/>
          <w:sz w:val="24"/>
          <w:szCs w:val="24"/>
        </w:rPr>
        <w:t>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270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 xml:space="preserve">, от 16.09.2024 № 244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0C1D58" w:rsidRDefault="00CE0E7D" w:rsidP="00CE0E7D">
      <w:pPr>
        <w:rPr>
          <w:color w:val="auto"/>
          <w:sz w:val="24"/>
          <w:szCs w:val="24"/>
        </w:rPr>
        <w:sectPr w:rsidR="000C1D58" w:rsidSect="000C1D5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567" w:left="851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605381">
        <w:rPr>
          <w:color w:val="auto"/>
        </w:rPr>
        <w:t>14.10.</w:t>
      </w:r>
      <w:r w:rsidRPr="007F7036">
        <w:rPr>
          <w:color w:val="auto"/>
        </w:rPr>
        <w:t>202</w:t>
      </w:r>
      <w:r w:rsidR="00605381">
        <w:rPr>
          <w:color w:val="auto"/>
        </w:rPr>
        <w:t>4</w:t>
      </w:r>
      <w:r w:rsidRPr="007F7036">
        <w:rPr>
          <w:color w:val="auto"/>
        </w:rPr>
        <w:t xml:space="preserve"> г. № </w:t>
      </w:r>
      <w:r w:rsidR="00605381">
        <w:rPr>
          <w:color w:val="auto"/>
        </w:rPr>
        <w:t>270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0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444BF7" w:rsidRPr="00562102" w:rsidTr="000D251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0D251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0D251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1378,00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</w:tr>
      <w:tr w:rsidR="0023362E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62E" w:rsidRPr="00A17B10" w:rsidRDefault="0023362E" w:rsidP="0023362E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166579,90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29096,31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15616,04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38459,77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23362E">
            <w:pPr>
              <w:jc w:val="center"/>
            </w:pPr>
            <w:r w:rsidRPr="006B216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23362E">
            <w:pPr>
              <w:jc w:val="center"/>
            </w:pPr>
            <w:r w:rsidRPr="006B216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23362E">
            <w:pPr>
              <w:jc w:val="center"/>
            </w:pPr>
            <w:r w:rsidRPr="006B216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23362E">
            <w:pPr>
              <w:jc w:val="center"/>
            </w:pPr>
            <w:r w:rsidRPr="006B2166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23362E">
            <w:pPr>
              <w:jc w:val="center"/>
            </w:pPr>
            <w:r w:rsidRPr="006B2166"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23362E">
            <w:pPr>
              <w:jc w:val="center"/>
            </w:pPr>
            <w:r w:rsidRPr="006B2166">
              <w:t>0,00</w:t>
            </w:r>
          </w:p>
        </w:tc>
      </w:tr>
      <w:tr w:rsidR="0023362E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62E" w:rsidRPr="00A17B10" w:rsidRDefault="0023362E" w:rsidP="0023362E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167957,90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29376,31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15896,04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2E" w:rsidRPr="0023362E" w:rsidRDefault="0023362E" w:rsidP="0023362E">
            <w:pPr>
              <w:jc w:val="center"/>
            </w:pPr>
            <w:r w:rsidRPr="0023362E">
              <w:t>38739,77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656" w:rsidRPr="00C93C12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C62656" w:rsidRDefault="00C62656" w:rsidP="00444BF7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5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«Обеспечивающая подпрограмма»:</w:t>
      </w:r>
    </w:p>
    <w:p w:rsidR="00C62656" w:rsidRPr="00DC657F" w:rsidRDefault="00C62656" w:rsidP="00C6265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1.2. изложить в следующей редакции:</w:t>
      </w:r>
    </w:p>
    <w:p w:rsidR="00C62656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29"/>
        <w:gridCol w:w="2054"/>
        <w:gridCol w:w="1721"/>
        <w:gridCol w:w="1176"/>
        <w:gridCol w:w="1275"/>
        <w:gridCol w:w="1418"/>
        <w:gridCol w:w="1276"/>
        <w:gridCol w:w="1275"/>
        <w:gridCol w:w="1560"/>
        <w:gridCol w:w="1275"/>
        <w:gridCol w:w="1701"/>
      </w:tblGrid>
      <w:tr w:rsidR="001E0789" w:rsidRPr="00D14A72" w:rsidTr="001E078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754364" w:rsidRPr="00D14A72" w:rsidTr="001E0789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754364" w:rsidRPr="00D14A72" w:rsidTr="001E07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23362E" w:rsidRPr="00D14A72" w:rsidTr="000D1B3B">
        <w:trPr>
          <w:trHeight w:val="28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362E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362E" w:rsidRDefault="0023362E" w:rsidP="002336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01.02</w:t>
            </w:r>
            <w:r>
              <w:rPr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62E" w:rsidRDefault="0023362E" w:rsidP="002336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145372,98673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37744,89602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362E" w:rsidRPr="00D14A72" w:rsidRDefault="0023362E" w:rsidP="0023362E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23362E" w:rsidRPr="00D14A72" w:rsidTr="001E0789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Pr="00D14A72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Pr="00D14A72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Pr="00D14A72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62E" w:rsidRPr="00D14A72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145372,98673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37744,89602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62E" w:rsidRPr="00D14A72" w:rsidRDefault="0023362E" w:rsidP="0023362E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BD105E" w:rsidRDefault="00111C82" w:rsidP="00C62656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»</w:t>
      </w:r>
      <w:r w:rsidR="001E0789">
        <w:rPr>
          <w:sz w:val="24"/>
          <w:szCs w:val="24"/>
        </w:rPr>
        <w:t>;</w:t>
      </w: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Pr="00DC657F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строку </w:t>
      </w:r>
      <w:r w:rsidR="0023362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1E0789" w:rsidRDefault="001E0789" w:rsidP="001E0789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151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884"/>
        <w:gridCol w:w="1304"/>
        <w:gridCol w:w="1176"/>
        <w:gridCol w:w="1386"/>
        <w:gridCol w:w="1349"/>
        <w:gridCol w:w="1336"/>
        <w:gridCol w:w="1349"/>
        <w:gridCol w:w="1349"/>
        <w:gridCol w:w="1516"/>
        <w:gridCol w:w="1996"/>
      </w:tblGrid>
      <w:tr w:rsidR="001E0789" w:rsidRPr="001E0789" w:rsidTr="00513A01">
        <w:trPr>
          <w:trHeight w:val="300"/>
        </w:trPr>
        <w:tc>
          <w:tcPr>
            <w:tcW w:w="518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1884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1E0789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38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99" w:type="dxa"/>
            <w:gridSpan w:val="5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9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E0789" w:rsidRPr="001E0789" w:rsidTr="00513A01">
        <w:trPr>
          <w:trHeight w:val="705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6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336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516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996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E0789" w:rsidRPr="001E0789" w:rsidTr="00513A01">
        <w:trPr>
          <w:trHeight w:val="300"/>
        </w:trPr>
        <w:tc>
          <w:tcPr>
            <w:tcW w:w="518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99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12</w:t>
            </w:r>
          </w:p>
        </w:tc>
      </w:tr>
      <w:tr w:rsidR="0023362E" w:rsidRPr="001E0789" w:rsidTr="00513A01">
        <w:trPr>
          <w:trHeight w:val="285"/>
        </w:trPr>
        <w:tc>
          <w:tcPr>
            <w:tcW w:w="518" w:type="dxa"/>
            <w:vMerge w:val="restart"/>
            <w:shd w:val="clear" w:color="auto" w:fill="auto"/>
            <w:hideMark/>
          </w:tcPr>
          <w:p w:rsidR="0023362E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1884" w:type="dxa"/>
            <w:vMerge w:val="restart"/>
            <w:shd w:val="clear" w:color="auto" w:fill="auto"/>
            <w:hideMark/>
          </w:tcPr>
          <w:p w:rsidR="0023362E" w:rsidRDefault="0023362E" w:rsidP="002336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01.08</w:t>
            </w:r>
            <w:r>
              <w:rPr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76" w:type="dxa"/>
            <w:shd w:val="clear" w:color="auto" w:fill="auto"/>
            <w:hideMark/>
          </w:tcPr>
          <w:p w:rsidR="0023362E" w:rsidRDefault="0023362E" w:rsidP="002336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355,00000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233,00000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23362E" w:rsidRDefault="0023362E" w:rsidP="0023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233,00000</w:t>
            </w:r>
          </w:p>
        </w:tc>
        <w:tc>
          <w:tcPr>
            <w:tcW w:w="1996" w:type="dxa"/>
            <w:vMerge w:val="restart"/>
            <w:shd w:val="clear" w:color="auto" w:fill="auto"/>
            <w:hideMark/>
          </w:tcPr>
          <w:p w:rsidR="0023362E" w:rsidRPr="001E0789" w:rsidRDefault="0023362E" w:rsidP="0023362E">
            <w:pPr>
              <w:rPr>
                <w:color w:val="auto"/>
                <w:kern w:val="0"/>
                <w:sz w:val="22"/>
                <w:szCs w:val="22"/>
              </w:rPr>
            </w:pPr>
            <w:r w:rsidRPr="001E0789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23362E" w:rsidRPr="001E0789" w:rsidRDefault="0023362E" w:rsidP="0023362E">
            <w:pPr>
              <w:rPr>
                <w:color w:val="auto"/>
                <w:kern w:val="0"/>
                <w:sz w:val="22"/>
                <w:szCs w:val="22"/>
              </w:rPr>
            </w:pPr>
            <w:r w:rsidRPr="001E0789">
              <w:rPr>
                <w:color w:val="auto"/>
                <w:kern w:val="0"/>
                <w:sz w:val="22"/>
                <w:szCs w:val="22"/>
              </w:rPr>
              <w:t> </w:t>
            </w: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23362E" w:rsidRPr="001E0789" w:rsidTr="0023362E">
        <w:trPr>
          <w:trHeight w:val="808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23362E" w:rsidRPr="001E0789" w:rsidRDefault="0023362E" w:rsidP="0023362E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1080,00000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355,00000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30,00000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229,00000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233,00000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23362E" w:rsidRPr="001E0789" w:rsidRDefault="0023362E" w:rsidP="0023362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233,00000</w:t>
            </w:r>
          </w:p>
        </w:tc>
        <w:tc>
          <w:tcPr>
            <w:tcW w:w="1996" w:type="dxa"/>
            <w:vMerge/>
            <w:shd w:val="clear" w:color="auto" w:fill="auto"/>
            <w:hideMark/>
          </w:tcPr>
          <w:p w:rsidR="0023362E" w:rsidRPr="001E0789" w:rsidRDefault="0023362E" w:rsidP="0023362E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1E0789" w:rsidRDefault="001E0789" w:rsidP="001E0789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 w:rsidR="007B0F6D" w:rsidRDefault="007B0F6D" w:rsidP="007B0F6D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1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7B0F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Эффективное управление имущественным комплексом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7B0F6D" w:rsidRPr="00DC657F" w:rsidRDefault="007B0F6D" w:rsidP="007B0F6D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</w:t>
      </w:r>
      <w:r w:rsidR="000D1B3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7B0F6D" w:rsidRDefault="007B0F6D" w:rsidP="007B0F6D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6"/>
        <w:gridCol w:w="1890"/>
        <w:gridCol w:w="1406"/>
        <w:gridCol w:w="1656"/>
        <w:gridCol w:w="1095"/>
        <w:gridCol w:w="1087"/>
        <w:gridCol w:w="714"/>
        <w:gridCol w:w="617"/>
        <w:gridCol w:w="727"/>
        <w:gridCol w:w="701"/>
        <w:gridCol w:w="706"/>
        <w:gridCol w:w="805"/>
        <w:gridCol w:w="805"/>
        <w:gridCol w:w="805"/>
        <w:gridCol w:w="1730"/>
      </w:tblGrid>
      <w:tr w:rsidR="000D1B3B" w:rsidRPr="000D1B3B" w:rsidTr="000D1B3B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0D1B3B" w:rsidRPr="000D1B3B" w:rsidTr="000D1B3B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0D1B3B">
              <w:rPr>
                <w:b/>
                <w:bCs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:rsidR="000D1B3B" w:rsidRPr="000D1B3B" w:rsidTr="000D1B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right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</w:tr>
      <w:tr w:rsidR="000D1B3B" w:rsidRPr="000D1B3B" w:rsidTr="000D1B3B">
        <w:trPr>
          <w:trHeight w:val="107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Мероприятие 02.02.</w:t>
            </w:r>
            <w:r w:rsidRPr="000D1B3B">
              <w:rPr>
                <w:color w:val="auto"/>
                <w:kern w:val="0"/>
                <w:sz w:val="18"/>
                <w:szCs w:val="18"/>
              </w:rPr>
              <w:br/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0D1B3B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0D1B3B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2089,33200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2089,33200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2250,00000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</w:tr>
      <w:tr w:rsidR="000D1B3B" w:rsidRPr="000D1B3B" w:rsidTr="000D1B3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0D1B3B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0D1B3B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kern w:val="0"/>
                <w:sz w:val="18"/>
                <w:szCs w:val="18"/>
              </w:rPr>
            </w:pPr>
            <w:r w:rsidRPr="000D1B3B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kern w:val="0"/>
                <w:sz w:val="18"/>
                <w:szCs w:val="18"/>
              </w:rPr>
            </w:pPr>
            <w:r w:rsidRPr="000D1B3B">
              <w:rPr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х</w:t>
            </w:r>
          </w:p>
        </w:tc>
      </w:tr>
      <w:tr w:rsidR="000D1B3B" w:rsidRPr="000D1B3B" w:rsidTr="000D1B3B">
        <w:trPr>
          <w:trHeight w:val="9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kern w:val="0"/>
              </w:rPr>
            </w:pPr>
            <w:r w:rsidRPr="000D1B3B">
              <w:rPr>
                <w:kern w:val="0"/>
              </w:rPr>
              <w:t xml:space="preserve">1 </w:t>
            </w:r>
            <w:proofErr w:type="spellStart"/>
            <w:proofErr w:type="gramStart"/>
            <w:r w:rsidRPr="000D1B3B">
              <w:rPr>
                <w:kern w:val="0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kern w:val="0"/>
              </w:rPr>
            </w:pPr>
            <w:r w:rsidRPr="000D1B3B">
              <w:rPr>
                <w:kern w:val="0"/>
              </w:rPr>
              <w:t xml:space="preserve">1 </w:t>
            </w:r>
            <w:proofErr w:type="gramStart"/>
            <w:r w:rsidRPr="000D1B3B">
              <w:rPr>
                <w:kern w:val="0"/>
              </w:rPr>
              <w:t>полу-</w:t>
            </w:r>
            <w:proofErr w:type="spellStart"/>
            <w:r w:rsidRPr="000D1B3B">
              <w:rPr>
                <w:kern w:val="0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kern w:val="0"/>
              </w:rPr>
            </w:pPr>
            <w:r w:rsidRPr="000D1B3B">
              <w:rPr>
                <w:kern w:val="0"/>
              </w:rPr>
              <w:t xml:space="preserve">9 </w:t>
            </w:r>
            <w:proofErr w:type="gramStart"/>
            <w:r w:rsidRPr="000D1B3B">
              <w:rPr>
                <w:kern w:val="0"/>
              </w:rPr>
              <w:t>меся-</w:t>
            </w:r>
            <w:proofErr w:type="spellStart"/>
            <w:r w:rsidRPr="000D1B3B">
              <w:rPr>
                <w:kern w:val="0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kern w:val="0"/>
              </w:rPr>
            </w:pPr>
            <w:r w:rsidRPr="000D1B3B">
              <w:rPr>
                <w:kern w:val="0"/>
              </w:rPr>
              <w:t xml:space="preserve">12 </w:t>
            </w:r>
            <w:proofErr w:type="gramStart"/>
            <w:r w:rsidRPr="000D1B3B">
              <w:rPr>
                <w:kern w:val="0"/>
              </w:rPr>
              <w:t>меся-</w:t>
            </w:r>
            <w:proofErr w:type="spellStart"/>
            <w:r w:rsidRPr="000D1B3B">
              <w:rPr>
                <w:kern w:val="0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0D1B3B" w:rsidRPr="000D1B3B" w:rsidTr="000D1B3B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0D1B3B">
              <w:rPr>
                <w:color w:val="auto"/>
                <w:kern w:val="0"/>
                <w:sz w:val="18"/>
                <w:szCs w:val="18"/>
              </w:rPr>
              <w:t>236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B3B" w:rsidRPr="000D1B3B" w:rsidRDefault="000D1B3B" w:rsidP="000D1B3B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</w:tbl>
    <w:p w:rsidR="007B0F6D" w:rsidRDefault="007B0F6D" w:rsidP="007B0F6D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EFE" w:rsidRDefault="00185EFE" w:rsidP="00CD3260">
      <w:r>
        <w:separator/>
      </w:r>
    </w:p>
  </w:endnote>
  <w:endnote w:type="continuationSeparator" w:id="0">
    <w:p w:rsidR="00185EFE" w:rsidRDefault="00185EF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EFE" w:rsidRDefault="00185EFE" w:rsidP="00CD3260">
      <w:r>
        <w:separator/>
      </w:r>
    </w:p>
  </w:footnote>
  <w:footnote w:type="continuationSeparator" w:id="0">
    <w:p w:rsidR="00185EFE" w:rsidRDefault="00185EF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5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4"/>
  </w:num>
  <w:num w:numId="11">
    <w:abstractNumId w:val="29"/>
  </w:num>
  <w:num w:numId="12">
    <w:abstractNumId w:val="16"/>
  </w:num>
  <w:num w:numId="13">
    <w:abstractNumId w:val="26"/>
  </w:num>
  <w:num w:numId="14">
    <w:abstractNumId w:val="27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8"/>
  </w:num>
  <w:num w:numId="27">
    <w:abstractNumId w:val="31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1D58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0789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3A01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3AD0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0F9F4-BBFF-4D9C-AF2D-989935C13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5268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1648</cp:revision>
  <cp:lastPrinted>2024-09-17T11:40:00Z</cp:lastPrinted>
  <dcterms:created xsi:type="dcterms:W3CDTF">2015-02-19T07:51:00Z</dcterms:created>
  <dcterms:modified xsi:type="dcterms:W3CDTF">2024-10-15T09:50:00Z</dcterms:modified>
</cp:coreProperties>
</file>