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DC39E4" w:rsidRDefault="00BC2327" w:rsidP="00816B7F">
      <w:pPr>
        <w:jc w:val="right"/>
        <w:rPr>
          <w:b/>
          <w:color w:val="auto"/>
        </w:rPr>
      </w:pPr>
    </w:p>
    <w:p w:rsidR="00BC2327" w:rsidRPr="000D58A9" w:rsidRDefault="0016153C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06.04.</w:t>
      </w:r>
      <w:r w:rsidR="00120AD9">
        <w:rPr>
          <w:color w:val="auto"/>
          <w:sz w:val="24"/>
          <w:szCs w:val="24"/>
        </w:rPr>
        <w:t>2026</w:t>
      </w:r>
      <w:r w:rsidR="00BC2327" w:rsidRPr="000D58A9">
        <w:rPr>
          <w:color w:val="auto"/>
          <w:sz w:val="24"/>
          <w:szCs w:val="24"/>
        </w:rPr>
        <w:t xml:space="preserve"> года</w:t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  <w:t xml:space="preserve">              </w:t>
      </w:r>
      <w:r w:rsidR="00BC2327" w:rsidRPr="000D58A9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81</w:t>
      </w:r>
    </w:p>
    <w:p w:rsidR="005D30A8" w:rsidRPr="0055050F" w:rsidRDefault="005D30A8" w:rsidP="005D30A8">
      <w:pPr>
        <w:rPr>
          <w:color w:val="FF0000"/>
        </w:rPr>
      </w:pPr>
    </w:p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</w:t>
      </w:r>
      <w:r w:rsidR="0051641D">
        <w:rPr>
          <w:sz w:val="24"/>
          <w:szCs w:val="24"/>
        </w:rPr>
        <w:t xml:space="preserve"> </w:t>
      </w:r>
      <w:r w:rsidRPr="00BC2327">
        <w:rPr>
          <w:sz w:val="24"/>
          <w:szCs w:val="24"/>
        </w:rPr>
        <w:t>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51641D">
        <w:rPr>
          <w:sz w:val="24"/>
          <w:szCs w:val="24"/>
        </w:rPr>
        <w:t>30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51641D" w:rsidRDefault="0051641D" w:rsidP="005164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51641D">
        <w:rPr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51641D">
        <w:rPr>
          <w:sz w:val="24"/>
          <w:szCs w:val="24"/>
        </w:rPr>
        <w:t>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BC2327" w:rsidRDefault="00BC2327" w:rsidP="0051641D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</w:t>
      </w:r>
      <w:r w:rsidR="0051641D">
        <w:rPr>
          <w:sz w:val="24"/>
          <w:szCs w:val="24"/>
        </w:rPr>
        <w:t>30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№54</w:t>
      </w:r>
      <w:r w:rsidR="009A163F">
        <w:rPr>
          <w:sz w:val="24"/>
          <w:szCs w:val="24"/>
        </w:rPr>
        <w:t>, от 31.03.2023 №85</w:t>
      </w:r>
      <w:r w:rsidR="001549CB">
        <w:rPr>
          <w:sz w:val="24"/>
          <w:szCs w:val="24"/>
        </w:rPr>
        <w:t>, от 09.06.2023 №149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№182, от 31.07.2023 №190</w:t>
      </w:r>
      <w:r w:rsidR="006254FD">
        <w:rPr>
          <w:sz w:val="24"/>
          <w:szCs w:val="24"/>
        </w:rPr>
        <w:t>, от 09.08.2023 №197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№274</w:t>
      </w:r>
      <w:r w:rsidR="006E77F5">
        <w:rPr>
          <w:sz w:val="24"/>
          <w:szCs w:val="24"/>
        </w:rPr>
        <w:t>, от 07.12.2023 №295</w:t>
      </w:r>
      <w:r w:rsidR="00950504">
        <w:rPr>
          <w:sz w:val="24"/>
          <w:szCs w:val="24"/>
        </w:rPr>
        <w:t>, от 19.12.2023 №312</w:t>
      </w:r>
      <w:r w:rsidR="00CD710F">
        <w:rPr>
          <w:sz w:val="24"/>
          <w:szCs w:val="24"/>
        </w:rPr>
        <w:t>, от 24.01.2024 №18</w:t>
      </w:r>
      <w:r w:rsidR="00331C14">
        <w:rPr>
          <w:sz w:val="24"/>
          <w:szCs w:val="24"/>
        </w:rPr>
        <w:t>, от 26.02.2024 №50</w:t>
      </w:r>
      <w:r w:rsidR="00BA4919">
        <w:rPr>
          <w:sz w:val="24"/>
          <w:szCs w:val="24"/>
        </w:rPr>
        <w:t>, от 11.07.2024 №189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№222</w:t>
      </w:r>
      <w:r w:rsidR="00B7120D">
        <w:rPr>
          <w:sz w:val="24"/>
          <w:szCs w:val="24"/>
        </w:rPr>
        <w:t>, от 16.09.2024 №244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№321</w:t>
      </w:r>
      <w:r w:rsidR="000D20E4">
        <w:rPr>
          <w:sz w:val="24"/>
          <w:szCs w:val="24"/>
        </w:rPr>
        <w:t>, от 20.03.2025 №47</w:t>
      </w:r>
      <w:r w:rsidR="00DA5D56">
        <w:rPr>
          <w:sz w:val="24"/>
          <w:szCs w:val="24"/>
        </w:rPr>
        <w:t>, от 27.03.2025 №60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№129</w:t>
      </w:r>
      <w:r w:rsidR="00EE62D6">
        <w:rPr>
          <w:sz w:val="24"/>
          <w:szCs w:val="24"/>
        </w:rPr>
        <w:t>, от 27.06.2025 №147</w:t>
      </w:r>
      <w:r w:rsidR="00067D60">
        <w:rPr>
          <w:sz w:val="24"/>
          <w:szCs w:val="24"/>
        </w:rPr>
        <w:t>, от 08.08.2025 №189</w:t>
      </w:r>
      <w:r w:rsidR="00E83B5E">
        <w:rPr>
          <w:sz w:val="24"/>
          <w:szCs w:val="24"/>
        </w:rPr>
        <w:t>, от 18.08.2025 №199</w:t>
      </w:r>
      <w:r w:rsidR="00F82E41">
        <w:rPr>
          <w:sz w:val="24"/>
          <w:szCs w:val="24"/>
        </w:rPr>
        <w:t>, от 23.09.2025 №224</w:t>
      </w:r>
      <w:r w:rsidR="00330B1B">
        <w:rPr>
          <w:sz w:val="24"/>
          <w:szCs w:val="24"/>
        </w:rPr>
        <w:t>, от 14.10.2025 №244</w:t>
      </w:r>
      <w:r w:rsidR="002028CC">
        <w:rPr>
          <w:sz w:val="24"/>
          <w:szCs w:val="24"/>
        </w:rPr>
        <w:t>, от 31.10.2025 №264</w:t>
      </w:r>
      <w:r w:rsidR="007E02E6">
        <w:rPr>
          <w:sz w:val="24"/>
          <w:szCs w:val="24"/>
        </w:rPr>
        <w:t>, от 10.12.2025 №315</w:t>
      </w:r>
      <w:r w:rsidR="00F03C21">
        <w:rPr>
          <w:sz w:val="24"/>
          <w:szCs w:val="24"/>
        </w:rPr>
        <w:t>, от 15.12.2025 №325</w:t>
      </w:r>
      <w:r w:rsidR="0051641D">
        <w:rPr>
          <w:sz w:val="24"/>
          <w:szCs w:val="24"/>
        </w:rPr>
        <w:t>, от 25.12.2025 №340</w:t>
      </w:r>
      <w:r w:rsidR="00120AD9">
        <w:rPr>
          <w:sz w:val="24"/>
          <w:szCs w:val="24"/>
        </w:rPr>
        <w:t>, от 29.12.2025 №351</w:t>
      </w:r>
      <w:r w:rsidR="003C6CD7">
        <w:rPr>
          <w:sz w:val="24"/>
          <w:szCs w:val="24"/>
        </w:rPr>
        <w:t>, от 12.02.2026 №23</w:t>
      </w:r>
      <w:r w:rsidR="00856315">
        <w:rPr>
          <w:sz w:val="24"/>
          <w:szCs w:val="24"/>
        </w:rPr>
        <w:t>, от 13.02.2026 №31</w:t>
      </w:r>
      <w:r w:rsidR="0016153C">
        <w:rPr>
          <w:sz w:val="24"/>
          <w:szCs w:val="24"/>
        </w:rPr>
        <w:t>, от 31.03.2026 № 67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D12B32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12B32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A466BE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86133">
        <w:rPr>
          <w:sz w:val="24"/>
          <w:szCs w:val="24"/>
        </w:rPr>
        <w:t>Опубликовать</w:t>
      </w:r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 xml:space="preserve">на </w:t>
      </w:r>
      <w:r w:rsidR="00E0235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sz w:val="24"/>
            <w:szCs w:val="24"/>
          </w:rPr>
          <w:t>https://молодёжный.рф</w:t>
        </w:r>
      </w:hyperlink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1E1C36" w:rsidRDefault="00CE0E7D" w:rsidP="00CE0E7D">
      <w:pPr>
        <w:rPr>
          <w:color w:val="auto"/>
          <w:sz w:val="24"/>
          <w:szCs w:val="24"/>
        </w:rPr>
        <w:sectPr w:rsidR="001E1C36" w:rsidSect="001E1C3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0D58A9" w:rsidRDefault="00C62656" w:rsidP="00C62656">
      <w:pPr>
        <w:jc w:val="right"/>
        <w:rPr>
          <w:color w:val="auto"/>
        </w:rPr>
      </w:pPr>
      <w:r w:rsidRPr="000D58A9">
        <w:rPr>
          <w:color w:val="auto"/>
        </w:rPr>
        <w:t xml:space="preserve"> от </w:t>
      </w:r>
      <w:r w:rsidR="0016153C">
        <w:rPr>
          <w:color w:val="auto"/>
        </w:rPr>
        <w:t>06.04.</w:t>
      </w:r>
      <w:r w:rsidR="00C440F2">
        <w:rPr>
          <w:color w:val="auto"/>
        </w:rPr>
        <w:t>2026</w:t>
      </w:r>
      <w:r w:rsidRPr="000D58A9">
        <w:rPr>
          <w:color w:val="auto"/>
        </w:rPr>
        <w:t xml:space="preserve"> г. № </w:t>
      </w:r>
      <w:r w:rsidR="0016153C">
        <w:rPr>
          <w:color w:val="auto"/>
        </w:rPr>
        <w:t>81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</w:t>
      </w:r>
      <w:r w:rsidR="008728B4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A02760" w:rsidRDefault="00A02760" w:rsidP="00111C82">
      <w:pPr>
        <w:jc w:val="center"/>
        <w:rPr>
          <w:bCs/>
          <w:sz w:val="24"/>
          <w:szCs w:val="24"/>
        </w:rPr>
      </w:pPr>
    </w:p>
    <w:p w:rsidR="00A02760" w:rsidRDefault="00A02760" w:rsidP="00A02760">
      <w:pPr>
        <w:pStyle w:val="ae"/>
        <w:numPr>
          <w:ilvl w:val="0"/>
          <w:numId w:val="4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разделе 1. «Паспорт программы «Управление имуществом и муниципальными финансами»» позицию </w:t>
      </w:r>
      <w:bookmarkStart w:id="0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редакции:</w:t>
      </w:r>
    </w:p>
    <w:p w:rsidR="00A02760" w:rsidRDefault="00A02760" w:rsidP="00A02760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36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311"/>
        <w:gridCol w:w="1311"/>
        <w:gridCol w:w="1311"/>
        <w:gridCol w:w="1311"/>
        <w:gridCol w:w="1418"/>
        <w:gridCol w:w="1417"/>
        <w:gridCol w:w="1418"/>
        <w:gridCol w:w="1276"/>
        <w:gridCol w:w="1327"/>
      </w:tblGrid>
      <w:tr w:rsidR="00A02760" w:rsidRPr="00D46EF8" w:rsidTr="002E135D">
        <w:trPr>
          <w:trHeight w:val="78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0" w:rsidRPr="00D46EF8" w:rsidRDefault="00A02760" w:rsidP="002E135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</w:tr>
      <w:tr w:rsidR="003963BC" w:rsidRPr="00D46EF8" w:rsidTr="002E135D">
        <w:trPr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3BC" w:rsidRPr="00D46EF8" w:rsidRDefault="003963BC" w:rsidP="003963BC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302580,31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40599,13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43346,65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53119,56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82806,58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23735,72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19860,22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19556,22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19556,22</w:t>
            </w:r>
          </w:p>
        </w:tc>
      </w:tr>
      <w:tr w:rsidR="003963BC" w:rsidRPr="00D46EF8" w:rsidTr="002E135D">
        <w:trPr>
          <w:trHeight w:val="32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3BC" w:rsidRPr="00D46EF8" w:rsidRDefault="003963BC" w:rsidP="003963BC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300829,31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40341,13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43066,65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52818,56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82502,58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23431,72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19556,22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19556,22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19556,22</w:t>
            </w:r>
          </w:p>
        </w:tc>
      </w:tr>
      <w:tr w:rsidR="003963BC" w:rsidRPr="00D46EF8" w:rsidTr="002E135D">
        <w:trPr>
          <w:trHeight w:val="374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3BC" w:rsidRPr="00D46EF8" w:rsidRDefault="003963BC" w:rsidP="003963BC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1751,00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258,00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280,00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304,00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3BC" w:rsidRPr="003963BC" w:rsidRDefault="003963BC" w:rsidP="003963BC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3963BC">
              <w:rPr>
                <w:rFonts w:eastAsiaTheme="minorHAnsi"/>
                <w:color w:val="auto"/>
                <w:kern w:val="0"/>
              </w:rPr>
              <w:t>0,00</w:t>
            </w:r>
          </w:p>
        </w:tc>
      </w:tr>
    </w:tbl>
    <w:p w:rsidR="00A02760" w:rsidRDefault="00A02760" w:rsidP="00A0276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1408E6" w:rsidRPr="001408E6" w:rsidRDefault="001408E6" w:rsidP="003963BC">
      <w:pPr>
        <w:pStyle w:val="ae"/>
        <w:numPr>
          <w:ilvl w:val="0"/>
          <w:numId w:val="38"/>
        </w:numPr>
        <w:ind w:hanging="64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«П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ереч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ь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мероприятий подпрограммы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5 </w:t>
      </w:r>
      <w:r w:rsidRPr="0085631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Pr="001408E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Обеспечивающая подпрограмма</w:t>
      </w:r>
      <w:r w:rsidRPr="0085631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1408E6" w:rsidRDefault="001408E6" w:rsidP="001408E6">
      <w:pPr>
        <w:pStyle w:val="ae"/>
        <w:ind w:left="149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</w:t>
      </w:r>
      <w:r w:rsidR="0016153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 изложить в следующей редакции:</w:t>
      </w:r>
    </w:p>
    <w:p w:rsidR="0016153C" w:rsidRDefault="001408E6" w:rsidP="001408E6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1695"/>
        <w:gridCol w:w="1343"/>
        <w:gridCol w:w="1204"/>
        <w:gridCol w:w="1080"/>
        <w:gridCol w:w="981"/>
        <w:gridCol w:w="891"/>
        <w:gridCol w:w="981"/>
        <w:gridCol w:w="1071"/>
        <w:gridCol w:w="981"/>
        <w:gridCol w:w="981"/>
        <w:gridCol w:w="981"/>
        <w:gridCol w:w="981"/>
        <w:gridCol w:w="1579"/>
      </w:tblGrid>
      <w:tr w:rsidR="0016153C" w:rsidRPr="0016153C" w:rsidTr="0016153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16153C" w:rsidRPr="0016153C" w:rsidTr="000C4133">
        <w:trPr>
          <w:trHeight w:val="49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b/>
                <w:bCs/>
                <w:color w:val="auto"/>
                <w:kern w:val="0"/>
                <w:sz w:val="18"/>
                <w:szCs w:val="18"/>
              </w:rPr>
            </w:pPr>
            <w:r w:rsidRPr="0016153C">
              <w:rPr>
                <w:b/>
                <w:bCs/>
                <w:color w:val="auto"/>
                <w:kern w:val="0"/>
                <w:sz w:val="18"/>
                <w:szCs w:val="18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rPr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</w:tr>
      <w:tr w:rsidR="0016153C" w:rsidRPr="0016153C" w:rsidTr="0016153C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14</w:t>
            </w:r>
          </w:p>
        </w:tc>
      </w:tr>
      <w:tr w:rsidR="0016153C" w:rsidRPr="0016153C" w:rsidTr="0016153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153C" w:rsidRPr="0016153C" w:rsidRDefault="0016153C" w:rsidP="0016153C">
            <w:pPr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Мероприятие 01.08</w:t>
            </w:r>
            <w:r w:rsidRPr="0016153C">
              <w:rPr>
                <w:color w:val="auto"/>
                <w:kern w:val="0"/>
                <w:sz w:val="18"/>
                <w:szCs w:val="18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 xml:space="preserve">2023-2030 </w:t>
            </w:r>
            <w:proofErr w:type="spellStart"/>
            <w:r w:rsidRPr="0016153C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16153C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4397,00000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792,00000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rPr>
                <w:color w:val="auto"/>
                <w:kern w:val="0"/>
                <w:sz w:val="22"/>
                <w:szCs w:val="22"/>
              </w:rPr>
            </w:pPr>
            <w:r w:rsidRPr="0016153C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16153C" w:rsidRPr="0016153C" w:rsidTr="0016153C">
        <w:trPr>
          <w:trHeight w:val="1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6153C" w:rsidRPr="0016153C" w:rsidRDefault="0016153C" w:rsidP="0016153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4397,00000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355,00000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30,00000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792,00000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6153C">
              <w:rPr>
                <w:color w:val="auto"/>
                <w:kern w:val="0"/>
                <w:sz w:val="18"/>
                <w:szCs w:val="18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6153C" w:rsidRPr="0016153C" w:rsidRDefault="0016153C" w:rsidP="0016153C">
            <w:pPr>
              <w:rPr>
                <w:color w:val="auto"/>
                <w:kern w:val="0"/>
                <w:sz w:val="22"/>
                <w:szCs w:val="22"/>
              </w:rPr>
            </w:pPr>
            <w:r w:rsidRPr="0016153C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</w:tbl>
    <w:p w:rsidR="001408E6" w:rsidRDefault="001408E6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4975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21659D" w:rsidRDefault="0021659D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bookmarkStart w:id="1" w:name="_GoBack"/>
      <w:bookmarkEnd w:id="1"/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497573" w:rsidRDefault="00497573" w:rsidP="001408E6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497573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536" w:rsidRDefault="00C24536" w:rsidP="00CD3260">
      <w:r>
        <w:separator/>
      </w:r>
    </w:p>
  </w:endnote>
  <w:endnote w:type="continuationSeparator" w:id="0">
    <w:p w:rsidR="00C24536" w:rsidRDefault="00C2453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536" w:rsidRDefault="00C24536" w:rsidP="00CD3260">
      <w:r>
        <w:separator/>
      </w:r>
    </w:p>
  </w:footnote>
  <w:footnote w:type="continuationSeparator" w:id="0">
    <w:p w:rsidR="00C24536" w:rsidRDefault="00C24536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Pr="008F76B5" w:rsidRDefault="001F7A35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35" w:rsidRDefault="001F7A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A92CC4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4C0C23C3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D232C3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55AAB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2" w15:restartNumberingAfterBreak="0">
    <w:nsid w:val="5FBD2B67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6" w15:restartNumberingAfterBreak="0">
    <w:nsid w:val="6E9051E2"/>
    <w:multiLevelType w:val="hybridMultilevel"/>
    <w:tmpl w:val="949814AE"/>
    <w:lvl w:ilvl="0" w:tplc="6A6E84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5CB4C6A"/>
    <w:multiLevelType w:val="hybridMultilevel"/>
    <w:tmpl w:val="67D27560"/>
    <w:lvl w:ilvl="0" w:tplc="6A6E84A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9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33"/>
  </w:num>
  <w:num w:numId="5">
    <w:abstractNumId w:val="24"/>
  </w:num>
  <w:num w:numId="6">
    <w:abstractNumId w:val="16"/>
  </w:num>
  <w:num w:numId="7">
    <w:abstractNumId w:val="22"/>
  </w:num>
  <w:num w:numId="8">
    <w:abstractNumId w:val="15"/>
  </w:num>
  <w:num w:numId="9">
    <w:abstractNumId w:val="18"/>
  </w:num>
  <w:num w:numId="10">
    <w:abstractNumId w:val="29"/>
  </w:num>
  <w:num w:numId="11">
    <w:abstractNumId w:val="39"/>
  </w:num>
  <w:num w:numId="12">
    <w:abstractNumId w:val="17"/>
  </w:num>
  <w:num w:numId="13">
    <w:abstractNumId w:val="34"/>
  </w:num>
  <w:num w:numId="14">
    <w:abstractNumId w:val="36"/>
  </w:num>
  <w:num w:numId="15">
    <w:abstractNumId w:val="40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8"/>
  </w:num>
  <w:num w:numId="27">
    <w:abstractNumId w:val="41"/>
  </w:num>
  <w:num w:numId="28">
    <w:abstractNumId w:val="12"/>
  </w:num>
  <w:num w:numId="29">
    <w:abstractNumId w:val="20"/>
  </w:num>
  <w:num w:numId="30">
    <w:abstractNumId w:val="11"/>
  </w:num>
  <w:num w:numId="31">
    <w:abstractNumId w:val="13"/>
  </w:num>
  <w:num w:numId="32">
    <w:abstractNumId w:val="14"/>
  </w:num>
  <w:num w:numId="33">
    <w:abstractNumId w:val="26"/>
  </w:num>
  <w:num w:numId="34">
    <w:abstractNumId w:val="35"/>
  </w:num>
  <w:num w:numId="35">
    <w:abstractNumId w:val="31"/>
  </w:num>
  <w:num w:numId="36">
    <w:abstractNumId w:val="19"/>
  </w:num>
  <w:num w:numId="37">
    <w:abstractNumId w:val="27"/>
  </w:num>
  <w:num w:numId="38">
    <w:abstractNumId w:val="36"/>
  </w:num>
  <w:num w:numId="39">
    <w:abstractNumId w:val="30"/>
  </w:num>
  <w:num w:numId="40">
    <w:abstractNumId w:val="32"/>
  </w:num>
  <w:num w:numId="41">
    <w:abstractNumId w:val="28"/>
  </w:num>
  <w:num w:numId="42">
    <w:abstractNumId w:val="10"/>
  </w:num>
  <w:num w:numId="43">
    <w:abstractNumId w:val="37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86A24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0F18"/>
    <w:rsid w:val="000C1658"/>
    <w:rsid w:val="000C17A4"/>
    <w:rsid w:val="000C2471"/>
    <w:rsid w:val="000C2C99"/>
    <w:rsid w:val="000C4133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2AA6"/>
    <w:rsid w:val="000D3236"/>
    <w:rsid w:val="000D58A9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0F7A9E"/>
    <w:rsid w:val="001002CB"/>
    <w:rsid w:val="001006C5"/>
    <w:rsid w:val="001007F7"/>
    <w:rsid w:val="001016A9"/>
    <w:rsid w:val="001017C3"/>
    <w:rsid w:val="00101A40"/>
    <w:rsid w:val="00103E9B"/>
    <w:rsid w:val="00104577"/>
    <w:rsid w:val="001045A0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793"/>
    <w:rsid w:val="00117809"/>
    <w:rsid w:val="00117DB4"/>
    <w:rsid w:val="00120AD9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08E6"/>
    <w:rsid w:val="0014300E"/>
    <w:rsid w:val="00144670"/>
    <w:rsid w:val="00145501"/>
    <w:rsid w:val="001462F6"/>
    <w:rsid w:val="00146D3C"/>
    <w:rsid w:val="00146DFB"/>
    <w:rsid w:val="00147153"/>
    <w:rsid w:val="00147DF1"/>
    <w:rsid w:val="00152261"/>
    <w:rsid w:val="001549CB"/>
    <w:rsid w:val="00154FB4"/>
    <w:rsid w:val="00156073"/>
    <w:rsid w:val="001609F0"/>
    <w:rsid w:val="0016153C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023"/>
    <w:rsid w:val="00175D80"/>
    <w:rsid w:val="0017683C"/>
    <w:rsid w:val="00176BCF"/>
    <w:rsid w:val="00176FA7"/>
    <w:rsid w:val="0018001D"/>
    <w:rsid w:val="00181687"/>
    <w:rsid w:val="00181E25"/>
    <w:rsid w:val="00183A4D"/>
    <w:rsid w:val="00183C0F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596C"/>
    <w:rsid w:val="001D6DE7"/>
    <w:rsid w:val="001D7372"/>
    <w:rsid w:val="001E0789"/>
    <w:rsid w:val="001E1C36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35"/>
    <w:rsid w:val="001F7AD0"/>
    <w:rsid w:val="002028CC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659D"/>
    <w:rsid w:val="00217615"/>
    <w:rsid w:val="00217948"/>
    <w:rsid w:val="002200FB"/>
    <w:rsid w:val="00221F15"/>
    <w:rsid w:val="00222D02"/>
    <w:rsid w:val="0022333F"/>
    <w:rsid w:val="00225030"/>
    <w:rsid w:val="002255DB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456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B63BA"/>
    <w:rsid w:val="002B7C94"/>
    <w:rsid w:val="002C17A9"/>
    <w:rsid w:val="002C3812"/>
    <w:rsid w:val="002C520E"/>
    <w:rsid w:val="002C5F9A"/>
    <w:rsid w:val="002C6BB8"/>
    <w:rsid w:val="002D3F17"/>
    <w:rsid w:val="002D43F2"/>
    <w:rsid w:val="002D48DE"/>
    <w:rsid w:val="002E2935"/>
    <w:rsid w:val="002E2A6A"/>
    <w:rsid w:val="002E351C"/>
    <w:rsid w:val="002E630E"/>
    <w:rsid w:val="002F0342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276D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B1B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2D24"/>
    <w:rsid w:val="00344673"/>
    <w:rsid w:val="00344728"/>
    <w:rsid w:val="00344757"/>
    <w:rsid w:val="00344935"/>
    <w:rsid w:val="00344C24"/>
    <w:rsid w:val="0034583E"/>
    <w:rsid w:val="00345D19"/>
    <w:rsid w:val="003479B2"/>
    <w:rsid w:val="0035030F"/>
    <w:rsid w:val="00351D26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3B9B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4A7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63BC"/>
    <w:rsid w:val="003972B1"/>
    <w:rsid w:val="003977A0"/>
    <w:rsid w:val="003A0AD2"/>
    <w:rsid w:val="003A2554"/>
    <w:rsid w:val="003A2B5C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C6CD7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45E5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06EA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4FB"/>
    <w:rsid w:val="00486535"/>
    <w:rsid w:val="00487467"/>
    <w:rsid w:val="004906D9"/>
    <w:rsid w:val="00490AAC"/>
    <w:rsid w:val="00490AF1"/>
    <w:rsid w:val="00491F56"/>
    <w:rsid w:val="004924B6"/>
    <w:rsid w:val="004925AA"/>
    <w:rsid w:val="00492A21"/>
    <w:rsid w:val="0049403E"/>
    <w:rsid w:val="00494766"/>
    <w:rsid w:val="00494AB4"/>
    <w:rsid w:val="00495BFE"/>
    <w:rsid w:val="00496553"/>
    <w:rsid w:val="00496AA0"/>
    <w:rsid w:val="004973DB"/>
    <w:rsid w:val="00497573"/>
    <w:rsid w:val="004A2209"/>
    <w:rsid w:val="004A432E"/>
    <w:rsid w:val="004A61F8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47D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1B71"/>
    <w:rsid w:val="00513A01"/>
    <w:rsid w:val="0051482B"/>
    <w:rsid w:val="00515353"/>
    <w:rsid w:val="0051641D"/>
    <w:rsid w:val="0051744E"/>
    <w:rsid w:val="00517EC9"/>
    <w:rsid w:val="005202FC"/>
    <w:rsid w:val="00522108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50F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CC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62B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975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5890"/>
    <w:rsid w:val="006762BB"/>
    <w:rsid w:val="00676827"/>
    <w:rsid w:val="00676D74"/>
    <w:rsid w:val="00680C42"/>
    <w:rsid w:val="00682FC7"/>
    <w:rsid w:val="00683D1B"/>
    <w:rsid w:val="00683D84"/>
    <w:rsid w:val="00685403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0EE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4BA0"/>
    <w:rsid w:val="006D56DD"/>
    <w:rsid w:val="006D6970"/>
    <w:rsid w:val="006D6BEA"/>
    <w:rsid w:val="006D7A5F"/>
    <w:rsid w:val="006D7E3E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0407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0C4B"/>
    <w:rsid w:val="00734E47"/>
    <w:rsid w:val="00735CFE"/>
    <w:rsid w:val="00735F41"/>
    <w:rsid w:val="007373F9"/>
    <w:rsid w:val="0074141A"/>
    <w:rsid w:val="007460D6"/>
    <w:rsid w:val="0074707F"/>
    <w:rsid w:val="007470B5"/>
    <w:rsid w:val="00751175"/>
    <w:rsid w:val="0075429E"/>
    <w:rsid w:val="00754364"/>
    <w:rsid w:val="0075474B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2B21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63"/>
    <w:rsid w:val="007B487B"/>
    <w:rsid w:val="007B494A"/>
    <w:rsid w:val="007B4B3D"/>
    <w:rsid w:val="007B55E4"/>
    <w:rsid w:val="007B6755"/>
    <w:rsid w:val="007C0D31"/>
    <w:rsid w:val="007C2C4F"/>
    <w:rsid w:val="007C2D0C"/>
    <w:rsid w:val="007C4691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02E6"/>
    <w:rsid w:val="007E1E48"/>
    <w:rsid w:val="007E207F"/>
    <w:rsid w:val="007E595E"/>
    <w:rsid w:val="007E5A3E"/>
    <w:rsid w:val="007E6ECB"/>
    <w:rsid w:val="007E6FBF"/>
    <w:rsid w:val="007E74A1"/>
    <w:rsid w:val="007F005C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3674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6AC1"/>
    <w:rsid w:val="00847AE5"/>
    <w:rsid w:val="00850E95"/>
    <w:rsid w:val="00852FA0"/>
    <w:rsid w:val="00853FAB"/>
    <w:rsid w:val="0085486E"/>
    <w:rsid w:val="00854908"/>
    <w:rsid w:val="00855389"/>
    <w:rsid w:val="00856315"/>
    <w:rsid w:val="00856334"/>
    <w:rsid w:val="00860D14"/>
    <w:rsid w:val="00861077"/>
    <w:rsid w:val="008639E8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8B4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B4C"/>
    <w:rsid w:val="008A7C1A"/>
    <w:rsid w:val="008B3609"/>
    <w:rsid w:val="008B3955"/>
    <w:rsid w:val="008B4FA6"/>
    <w:rsid w:val="008B783E"/>
    <w:rsid w:val="008C1C26"/>
    <w:rsid w:val="008C216A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090B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3D7A"/>
    <w:rsid w:val="009B4398"/>
    <w:rsid w:val="009B5820"/>
    <w:rsid w:val="009B6CE6"/>
    <w:rsid w:val="009C0EDB"/>
    <w:rsid w:val="009C337C"/>
    <w:rsid w:val="009C3793"/>
    <w:rsid w:val="009C411B"/>
    <w:rsid w:val="009C58EB"/>
    <w:rsid w:val="009C67A2"/>
    <w:rsid w:val="009C6BB2"/>
    <w:rsid w:val="009C6DF9"/>
    <w:rsid w:val="009C7D7A"/>
    <w:rsid w:val="009D107C"/>
    <w:rsid w:val="009D1B13"/>
    <w:rsid w:val="009D395B"/>
    <w:rsid w:val="009D41C1"/>
    <w:rsid w:val="009D4270"/>
    <w:rsid w:val="009D5A19"/>
    <w:rsid w:val="009D6D56"/>
    <w:rsid w:val="009D6F7E"/>
    <w:rsid w:val="009E0A13"/>
    <w:rsid w:val="009E1EBA"/>
    <w:rsid w:val="009E2D1B"/>
    <w:rsid w:val="009E3F10"/>
    <w:rsid w:val="009E5AB8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60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CBE"/>
    <w:rsid w:val="00A14EE3"/>
    <w:rsid w:val="00A22634"/>
    <w:rsid w:val="00A22784"/>
    <w:rsid w:val="00A2380C"/>
    <w:rsid w:val="00A23BC7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4C6B"/>
    <w:rsid w:val="00A66F00"/>
    <w:rsid w:val="00A67429"/>
    <w:rsid w:val="00A678A4"/>
    <w:rsid w:val="00A678AD"/>
    <w:rsid w:val="00A67A66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2AF3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5227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0F67"/>
    <w:rsid w:val="00AE1000"/>
    <w:rsid w:val="00AE2786"/>
    <w:rsid w:val="00AE33A8"/>
    <w:rsid w:val="00AE3B2E"/>
    <w:rsid w:val="00AE661A"/>
    <w:rsid w:val="00AE7511"/>
    <w:rsid w:val="00AE7D01"/>
    <w:rsid w:val="00AF06F8"/>
    <w:rsid w:val="00AF072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5A9A"/>
    <w:rsid w:val="00B063C0"/>
    <w:rsid w:val="00B06CB0"/>
    <w:rsid w:val="00B06EA5"/>
    <w:rsid w:val="00B06EC9"/>
    <w:rsid w:val="00B07E54"/>
    <w:rsid w:val="00B10C1D"/>
    <w:rsid w:val="00B11035"/>
    <w:rsid w:val="00B12312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1230"/>
    <w:rsid w:val="00B5227E"/>
    <w:rsid w:val="00B5310A"/>
    <w:rsid w:val="00B531ED"/>
    <w:rsid w:val="00B535AB"/>
    <w:rsid w:val="00B53818"/>
    <w:rsid w:val="00B54F58"/>
    <w:rsid w:val="00B555C5"/>
    <w:rsid w:val="00B56186"/>
    <w:rsid w:val="00B57222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4F7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4536"/>
    <w:rsid w:val="00C262FD"/>
    <w:rsid w:val="00C30A68"/>
    <w:rsid w:val="00C3159F"/>
    <w:rsid w:val="00C31E8B"/>
    <w:rsid w:val="00C32CDB"/>
    <w:rsid w:val="00C33674"/>
    <w:rsid w:val="00C34E74"/>
    <w:rsid w:val="00C356B7"/>
    <w:rsid w:val="00C37778"/>
    <w:rsid w:val="00C37B3C"/>
    <w:rsid w:val="00C40E35"/>
    <w:rsid w:val="00C440F2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1B73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75D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41F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A7CE9"/>
    <w:rsid w:val="00CB1638"/>
    <w:rsid w:val="00CB1B16"/>
    <w:rsid w:val="00CB25FA"/>
    <w:rsid w:val="00CB3311"/>
    <w:rsid w:val="00CB349E"/>
    <w:rsid w:val="00CB34AA"/>
    <w:rsid w:val="00CB46EB"/>
    <w:rsid w:val="00CB4A38"/>
    <w:rsid w:val="00CB4B04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017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2B32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2C34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6EF8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02A3"/>
    <w:rsid w:val="00D82917"/>
    <w:rsid w:val="00D82B68"/>
    <w:rsid w:val="00D82F19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39E4"/>
    <w:rsid w:val="00DC4090"/>
    <w:rsid w:val="00DC40D1"/>
    <w:rsid w:val="00DC549A"/>
    <w:rsid w:val="00DC57FE"/>
    <w:rsid w:val="00DC61AF"/>
    <w:rsid w:val="00DC657F"/>
    <w:rsid w:val="00DC6AD5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39B5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2565"/>
    <w:rsid w:val="00E4305C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8EE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15D7"/>
    <w:rsid w:val="00ED2271"/>
    <w:rsid w:val="00ED3376"/>
    <w:rsid w:val="00ED6D2E"/>
    <w:rsid w:val="00ED7E36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0A28"/>
    <w:rsid w:val="00EF1469"/>
    <w:rsid w:val="00EF4B5A"/>
    <w:rsid w:val="00EF56E8"/>
    <w:rsid w:val="00EF5A49"/>
    <w:rsid w:val="00EF6E2F"/>
    <w:rsid w:val="00EF7A4D"/>
    <w:rsid w:val="00F01F70"/>
    <w:rsid w:val="00F03C21"/>
    <w:rsid w:val="00F04640"/>
    <w:rsid w:val="00F051E3"/>
    <w:rsid w:val="00F06950"/>
    <w:rsid w:val="00F07501"/>
    <w:rsid w:val="00F1055A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0A5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5ECE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1AD1"/>
    <w:rsid w:val="00FA2759"/>
    <w:rsid w:val="00FA28A7"/>
    <w:rsid w:val="00FA2B45"/>
    <w:rsid w:val="00FA2E14"/>
    <w:rsid w:val="00FA36F1"/>
    <w:rsid w:val="00FA58CB"/>
    <w:rsid w:val="00FA5E63"/>
    <w:rsid w:val="00FA6369"/>
    <w:rsid w:val="00FA6E8A"/>
    <w:rsid w:val="00FA7651"/>
    <w:rsid w:val="00FA7799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E68"/>
    <w:rsid w:val="00FC2F6E"/>
    <w:rsid w:val="00FC3378"/>
    <w:rsid w:val="00FC4698"/>
    <w:rsid w:val="00FC5BB2"/>
    <w:rsid w:val="00FC6F22"/>
    <w:rsid w:val="00FD1074"/>
    <w:rsid w:val="00FD1077"/>
    <w:rsid w:val="00FD3741"/>
    <w:rsid w:val="00FD506A"/>
    <w:rsid w:val="00FD5C3C"/>
    <w:rsid w:val="00FD5F30"/>
    <w:rsid w:val="00FE0C02"/>
    <w:rsid w:val="00FE0F67"/>
    <w:rsid w:val="00FE10AF"/>
    <w:rsid w:val="00FE23AF"/>
    <w:rsid w:val="00FE3828"/>
    <w:rsid w:val="00FE438F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8D6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429E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8F684-AE31-4387-9BA1-4A887104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5812</TotalTime>
  <Pages>3</Pages>
  <Words>671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1853</cp:revision>
  <cp:lastPrinted>2026-04-07T09:21:00Z</cp:lastPrinted>
  <dcterms:created xsi:type="dcterms:W3CDTF">2015-02-19T07:51:00Z</dcterms:created>
  <dcterms:modified xsi:type="dcterms:W3CDTF">2026-04-07T09:27:00Z</dcterms:modified>
</cp:coreProperties>
</file>