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DC39E4" w:rsidRDefault="00BC2327" w:rsidP="00816B7F">
      <w:pPr>
        <w:jc w:val="right"/>
        <w:rPr>
          <w:b/>
          <w:color w:val="auto"/>
        </w:rPr>
      </w:pPr>
    </w:p>
    <w:p w:rsidR="00BC2327" w:rsidRPr="000D58A9" w:rsidRDefault="00120AD9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</w:t>
      </w:r>
      <w:r w:rsidR="00700407">
        <w:rPr>
          <w:color w:val="auto"/>
          <w:sz w:val="24"/>
          <w:szCs w:val="24"/>
        </w:rPr>
        <w:t>3</w:t>
      </w:r>
      <w:r>
        <w:rPr>
          <w:color w:val="auto"/>
          <w:sz w:val="24"/>
          <w:szCs w:val="24"/>
        </w:rPr>
        <w:t>.02.2026</w:t>
      </w:r>
      <w:r w:rsidR="00BC2327" w:rsidRPr="000D58A9">
        <w:rPr>
          <w:color w:val="auto"/>
          <w:sz w:val="24"/>
          <w:szCs w:val="24"/>
        </w:rPr>
        <w:t xml:space="preserve"> года</w:t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  <w:t xml:space="preserve">              </w:t>
      </w:r>
      <w:r w:rsidR="00BC2327" w:rsidRPr="000D58A9">
        <w:rPr>
          <w:color w:val="auto"/>
          <w:sz w:val="24"/>
          <w:szCs w:val="24"/>
        </w:rPr>
        <w:tab/>
        <w:t xml:space="preserve"> № </w:t>
      </w:r>
      <w:r w:rsidR="00700407">
        <w:rPr>
          <w:color w:val="auto"/>
          <w:sz w:val="24"/>
          <w:szCs w:val="24"/>
        </w:rPr>
        <w:t>31</w:t>
      </w:r>
    </w:p>
    <w:p w:rsidR="005D30A8" w:rsidRPr="0055050F" w:rsidRDefault="005D30A8" w:rsidP="005D30A8">
      <w:pPr>
        <w:rPr>
          <w:color w:val="FF0000"/>
        </w:rPr>
      </w:pPr>
    </w:p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</w:t>
      </w:r>
      <w:r w:rsidR="0051641D">
        <w:rPr>
          <w:sz w:val="24"/>
          <w:szCs w:val="24"/>
        </w:rPr>
        <w:t xml:space="preserve"> и дополнений</w:t>
      </w:r>
      <w:r w:rsidRPr="00BC2327">
        <w:rPr>
          <w:sz w:val="24"/>
          <w:szCs w:val="24"/>
        </w:rPr>
        <w:t xml:space="preserve">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51641D">
        <w:rPr>
          <w:sz w:val="24"/>
          <w:szCs w:val="24"/>
        </w:rPr>
        <w:t>30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51641D" w:rsidRDefault="0051641D" w:rsidP="0051641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51641D">
        <w:rPr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51641D">
        <w:rPr>
          <w:sz w:val="24"/>
          <w:szCs w:val="24"/>
        </w:rPr>
        <w:t>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 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BC2327" w:rsidRDefault="00BC2327" w:rsidP="0051641D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952E2" w:rsidRPr="000C413F" w:rsidRDefault="00556562" w:rsidP="00B952E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441CF3" w:rsidRPr="007B487B">
        <w:rPr>
          <w:sz w:val="24"/>
          <w:szCs w:val="24"/>
        </w:rPr>
        <w:t xml:space="preserve">. </w:t>
      </w:r>
      <w:r w:rsidR="00CE0E7D" w:rsidRPr="007B487B">
        <w:rPr>
          <w:sz w:val="24"/>
          <w:szCs w:val="24"/>
        </w:rPr>
        <w:t>Утвердить прилагаемые изменения</w:t>
      </w:r>
      <w:r w:rsidR="0051641D">
        <w:rPr>
          <w:sz w:val="24"/>
          <w:szCs w:val="24"/>
        </w:rPr>
        <w:t xml:space="preserve"> и дополнения</w:t>
      </w:r>
      <w:r w:rsidR="00CE0E7D" w:rsidRPr="007B487B">
        <w:rPr>
          <w:sz w:val="24"/>
          <w:szCs w:val="24"/>
        </w:rPr>
        <w:t>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</w:t>
      </w:r>
      <w:r w:rsidR="0051641D">
        <w:rPr>
          <w:sz w:val="24"/>
          <w:szCs w:val="24"/>
        </w:rPr>
        <w:t>30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№54</w:t>
      </w:r>
      <w:r w:rsidR="009A163F">
        <w:rPr>
          <w:sz w:val="24"/>
          <w:szCs w:val="24"/>
        </w:rPr>
        <w:t>, от 31.03.2023 №85</w:t>
      </w:r>
      <w:r w:rsidR="001549CB">
        <w:rPr>
          <w:sz w:val="24"/>
          <w:szCs w:val="24"/>
        </w:rPr>
        <w:t>, от 09.06.2023 №149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№182, от 31.07.2023 №190</w:t>
      </w:r>
      <w:r w:rsidR="006254FD">
        <w:rPr>
          <w:sz w:val="24"/>
          <w:szCs w:val="24"/>
        </w:rPr>
        <w:t>, от 09.08.2023 №197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№274</w:t>
      </w:r>
      <w:r w:rsidR="006E77F5">
        <w:rPr>
          <w:sz w:val="24"/>
          <w:szCs w:val="24"/>
        </w:rPr>
        <w:t>, от 07.12.2023 №295</w:t>
      </w:r>
      <w:r w:rsidR="00950504">
        <w:rPr>
          <w:sz w:val="24"/>
          <w:szCs w:val="24"/>
        </w:rPr>
        <w:t>, от 19.12.2023 №312</w:t>
      </w:r>
      <w:r w:rsidR="00CD710F">
        <w:rPr>
          <w:sz w:val="24"/>
          <w:szCs w:val="24"/>
        </w:rPr>
        <w:t>, от 24.01.2024 №18</w:t>
      </w:r>
      <w:r w:rsidR="00331C14">
        <w:rPr>
          <w:sz w:val="24"/>
          <w:szCs w:val="24"/>
        </w:rPr>
        <w:t>, от 26.02.2024 №50</w:t>
      </w:r>
      <w:r w:rsidR="00BA4919">
        <w:rPr>
          <w:sz w:val="24"/>
          <w:szCs w:val="24"/>
        </w:rPr>
        <w:t>, от 11.07.2024 №189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№222</w:t>
      </w:r>
      <w:r w:rsidR="00B7120D">
        <w:rPr>
          <w:sz w:val="24"/>
          <w:szCs w:val="24"/>
        </w:rPr>
        <w:t>, от 16.09.2024 №244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№321</w:t>
      </w:r>
      <w:r w:rsidR="000D20E4">
        <w:rPr>
          <w:sz w:val="24"/>
          <w:szCs w:val="24"/>
        </w:rPr>
        <w:t>, от 20.03.2025 №47</w:t>
      </w:r>
      <w:r w:rsidR="00DA5D56">
        <w:rPr>
          <w:sz w:val="24"/>
          <w:szCs w:val="24"/>
        </w:rPr>
        <w:t>, от 27.03.2025 №60</w:t>
      </w:r>
      <w:r w:rsidR="00864B8F">
        <w:rPr>
          <w:sz w:val="24"/>
          <w:szCs w:val="24"/>
        </w:rPr>
        <w:t>, от 15.05.2025 № 110</w:t>
      </w:r>
      <w:r>
        <w:rPr>
          <w:sz w:val="24"/>
          <w:szCs w:val="24"/>
        </w:rPr>
        <w:t xml:space="preserve">, от </w:t>
      </w:r>
      <w:r w:rsidR="00581085">
        <w:rPr>
          <w:sz w:val="24"/>
          <w:szCs w:val="24"/>
        </w:rPr>
        <w:t>27.05.</w:t>
      </w:r>
      <w:r>
        <w:rPr>
          <w:sz w:val="24"/>
          <w:szCs w:val="24"/>
        </w:rPr>
        <w:t>2025 № 12</w:t>
      </w:r>
      <w:r w:rsidR="00581085">
        <w:rPr>
          <w:sz w:val="24"/>
          <w:szCs w:val="24"/>
        </w:rPr>
        <w:t>0</w:t>
      </w:r>
      <w:r w:rsidR="00CE2DAF">
        <w:rPr>
          <w:sz w:val="24"/>
          <w:szCs w:val="24"/>
        </w:rPr>
        <w:t>, от 06.06.2025 №129</w:t>
      </w:r>
      <w:r w:rsidR="00EE62D6">
        <w:rPr>
          <w:sz w:val="24"/>
          <w:szCs w:val="24"/>
        </w:rPr>
        <w:t>, от 27.06.2025 №147</w:t>
      </w:r>
      <w:r w:rsidR="00067D60">
        <w:rPr>
          <w:sz w:val="24"/>
          <w:szCs w:val="24"/>
        </w:rPr>
        <w:t>, от 08.08.2025 №189</w:t>
      </w:r>
      <w:r w:rsidR="00E83B5E">
        <w:rPr>
          <w:sz w:val="24"/>
          <w:szCs w:val="24"/>
        </w:rPr>
        <w:t>, от 18.08.2025 №199</w:t>
      </w:r>
      <w:r w:rsidR="00F82E41">
        <w:rPr>
          <w:sz w:val="24"/>
          <w:szCs w:val="24"/>
        </w:rPr>
        <w:t>, от 23.09.2025 №224</w:t>
      </w:r>
      <w:r w:rsidR="00330B1B">
        <w:rPr>
          <w:sz w:val="24"/>
          <w:szCs w:val="24"/>
        </w:rPr>
        <w:t>, от 14.10.2025 №244</w:t>
      </w:r>
      <w:r w:rsidR="002028CC">
        <w:rPr>
          <w:sz w:val="24"/>
          <w:szCs w:val="24"/>
        </w:rPr>
        <w:t>, от 31.10.2025 №264</w:t>
      </w:r>
      <w:r w:rsidR="007E02E6">
        <w:rPr>
          <w:sz w:val="24"/>
          <w:szCs w:val="24"/>
        </w:rPr>
        <w:t>, от 10.12.2025 №315</w:t>
      </w:r>
      <w:r w:rsidR="00F03C21">
        <w:rPr>
          <w:sz w:val="24"/>
          <w:szCs w:val="24"/>
        </w:rPr>
        <w:t>, от 15.12.2025 №325</w:t>
      </w:r>
      <w:r w:rsidR="0051641D">
        <w:rPr>
          <w:sz w:val="24"/>
          <w:szCs w:val="24"/>
        </w:rPr>
        <w:t>, от 25.12.2025 №340</w:t>
      </w:r>
      <w:r w:rsidR="00120AD9">
        <w:rPr>
          <w:sz w:val="24"/>
          <w:szCs w:val="24"/>
        </w:rPr>
        <w:t>, от 29.12.2025 №351</w:t>
      </w:r>
      <w:r w:rsidR="003C6CD7">
        <w:rPr>
          <w:sz w:val="24"/>
          <w:szCs w:val="24"/>
        </w:rPr>
        <w:t>, от 12.02.2026 №23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D12B32" w:rsidRDefault="00A466BE" w:rsidP="00D12B3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12B32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A466BE" w:rsidRPr="00D0426C" w:rsidRDefault="00A466BE" w:rsidP="00D12B3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86133">
        <w:rPr>
          <w:sz w:val="24"/>
          <w:szCs w:val="24"/>
        </w:rPr>
        <w:t>Опубликовать</w:t>
      </w:r>
      <w:r>
        <w:rPr>
          <w:sz w:val="24"/>
          <w:szCs w:val="24"/>
        </w:rPr>
        <w:t xml:space="preserve"> </w:t>
      </w:r>
      <w:r w:rsidRPr="005D06F9">
        <w:rPr>
          <w:sz w:val="24"/>
          <w:szCs w:val="24"/>
        </w:rPr>
        <w:t xml:space="preserve">на </w:t>
      </w:r>
      <w:r w:rsidR="00E0235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>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Pr="005D06F9">
        <w:rPr>
          <w:sz w:val="24"/>
          <w:szCs w:val="24"/>
        </w:rPr>
        <w:t xml:space="preserve">Интернет»  </w:t>
      </w:r>
      <w:bookmarkStart w:id="0" w:name="_GoBack"/>
      <w:r w:rsidRPr="00D0426C">
        <w:rPr>
          <w:sz w:val="24"/>
          <w:szCs w:val="24"/>
        </w:rPr>
        <w:t>https://молодёжный.рф</w:t>
      </w:r>
      <w:proofErr w:type="gramEnd"/>
      <w:r w:rsidRPr="00D0426C">
        <w:rPr>
          <w:sz w:val="24"/>
          <w:szCs w:val="24"/>
        </w:rPr>
        <w:t xml:space="preserve"> . </w:t>
      </w:r>
    </w:p>
    <w:bookmarkEnd w:id="0"/>
    <w:p w:rsidR="00067D60" w:rsidRDefault="003B6364" w:rsidP="004235C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347A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 xml:space="preserve">возложить на </w:t>
      </w:r>
      <w:r w:rsidR="00067D60">
        <w:rPr>
          <w:sz w:val="24"/>
          <w:szCs w:val="24"/>
        </w:rPr>
        <w:t xml:space="preserve">заместителя Главы </w:t>
      </w:r>
      <w:r w:rsidR="00300CED">
        <w:rPr>
          <w:sz w:val="24"/>
          <w:szCs w:val="24"/>
        </w:rPr>
        <w:t xml:space="preserve">ЗАТО </w:t>
      </w:r>
      <w:r w:rsidR="00067D60">
        <w:rPr>
          <w:sz w:val="24"/>
          <w:szCs w:val="24"/>
        </w:rPr>
        <w:t>городско</w:t>
      </w:r>
      <w:r w:rsidR="00300CED">
        <w:rPr>
          <w:sz w:val="24"/>
          <w:szCs w:val="24"/>
        </w:rPr>
        <w:t>й</w:t>
      </w:r>
      <w:r w:rsidR="00067D60">
        <w:rPr>
          <w:sz w:val="24"/>
          <w:szCs w:val="24"/>
        </w:rPr>
        <w:t xml:space="preserve"> округ</w:t>
      </w:r>
      <w:r w:rsidR="00300CED">
        <w:rPr>
          <w:sz w:val="24"/>
          <w:szCs w:val="24"/>
        </w:rPr>
        <w:t xml:space="preserve"> Молодёжный Московской области</w:t>
      </w:r>
      <w:r w:rsidR="00067D60">
        <w:rPr>
          <w:sz w:val="24"/>
          <w:szCs w:val="24"/>
        </w:rPr>
        <w:t xml:space="preserve"> Тарасову Л. И.</w:t>
      </w:r>
    </w:p>
    <w:p w:rsidR="00F82E41" w:rsidRDefault="00F82E41" w:rsidP="00CE0E7D">
      <w:pPr>
        <w:rPr>
          <w:rFonts w:asciiTheme="minorHAnsi" w:eastAsiaTheme="minorHAnsi" w:hAnsiTheme="minorHAnsi" w:cstheme="minorBidi"/>
          <w:color w:val="FF0000"/>
          <w:kern w:val="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F82E41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F82E41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1143AC" w:rsidRDefault="001143AC" w:rsidP="0074141A">
      <w:pPr>
        <w:jc w:val="both"/>
        <w:rPr>
          <w:color w:val="FF0000"/>
          <w:sz w:val="24"/>
          <w:szCs w:val="24"/>
        </w:rPr>
        <w:sectPr w:rsidR="001143AC" w:rsidSect="001143A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851" w:bottom="1134" w:left="851" w:header="709" w:footer="720" w:gutter="0"/>
          <w:cols w:space="720"/>
          <w:docGrid w:linePitch="600" w:charSpace="32768"/>
        </w:sectPr>
      </w:pP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CE0E7D" w:rsidRDefault="00CE0E7D" w:rsidP="0074141A">
      <w:pPr>
        <w:jc w:val="both"/>
        <w:rPr>
          <w:sz w:val="24"/>
          <w:szCs w:val="24"/>
        </w:r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0D58A9" w:rsidRDefault="00C62656" w:rsidP="00C62656">
      <w:pPr>
        <w:jc w:val="right"/>
        <w:rPr>
          <w:color w:val="auto"/>
        </w:rPr>
      </w:pPr>
      <w:r w:rsidRPr="000D58A9">
        <w:rPr>
          <w:color w:val="auto"/>
        </w:rPr>
        <w:t xml:space="preserve"> от </w:t>
      </w:r>
      <w:r w:rsidR="00C440F2">
        <w:rPr>
          <w:color w:val="auto"/>
        </w:rPr>
        <w:t>1</w:t>
      </w:r>
      <w:r w:rsidR="00E608EE">
        <w:rPr>
          <w:color w:val="auto"/>
        </w:rPr>
        <w:t>3</w:t>
      </w:r>
      <w:r w:rsidR="00C440F2">
        <w:rPr>
          <w:color w:val="auto"/>
        </w:rPr>
        <w:t>.02.2026</w:t>
      </w:r>
      <w:r w:rsidRPr="000D58A9">
        <w:rPr>
          <w:color w:val="auto"/>
        </w:rPr>
        <w:t xml:space="preserve"> г. № </w:t>
      </w:r>
      <w:r w:rsidR="00E608EE">
        <w:rPr>
          <w:color w:val="auto"/>
        </w:rPr>
        <w:t>31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</w:t>
      </w:r>
      <w:r w:rsidR="008728B4">
        <w:rPr>
          <w:bCs/>
          <w:sz w:val="24"/>
          <w:szCs w:val="24"/>
        </w:rPr>
        <w:t>30</w:t>
      </w:r>
      <w:r>
        <w:rPr>
          <w:bCs/>
          <w:sz w:val="24"/>
          <w:szCs w:val="24"/>
        </w:rPr>
        <w:t xml:space="preserve"> годы</w:t>
      </w:r>
    </w:p>
    <w:p w:rsidR="00675890" w:rsidRDefault="00675890" w:rsidP="00111C82">
      <w:pPr>
        <w:jc w:val="center"/>
        <w:rPr>
          <w:bCs/>
          <w:sz w:val="24"/>
          <w:szCs w:val="24"/>
        </w:rPr>
      </w:pPr>
    </w:p>
    <w:p w:rsidR="007C4691" w:rsidRDefault="007C4691" w:rsidP="007C4691">
      <w:pPr>
        <w:pStyle w:val="ae"/>
        <w:numPr>
          <w:ilvl w:val="0"/>
          <w:numId w:val="38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муниципальной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подпрограмме  </w:t>
      </w:r>
      <w:r w:rsidR="00086A24"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4</w:t>
      </w:r>
      <w:proofErr w:type="gramEnd"/>
      <w:r w:rsidR="00086A24"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 «Управление муниципальными финансами»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663975" w:rsidRDefault="00663975" w:rsidP="00B51230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</w:t>
      </w:r>
      <w:r w:rsidRPr="007C469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еречень мероприятий подпрограммы </w:t>
      </w:r>
      <w:r w:rsidR="00FD1077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</w:t>
      </w:r>
      <w:r w:rsidRPr="007C469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одпрограмма </w:t>
      </w:r>
      <w:proofErr w:type="gramStart"/>
      <w:r w:rsidR="00FD1077"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4  «</w:t>
      </w:r>
      <w:proofErr w:type="gramEnd"/>
      <w:r w:rsidR="00FD1077"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Управление муниципальными финансами»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изложить в следующей редакции:</w:t>
      </w:r>
    </w:p>
    <w:p w:rsidR="00B51230" w:rsidRDefault="00663975" w:rsidP="00663975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044"/>
        <w:gridCol w:w="1146"/>
        <w:gridCol w:w="1022"/>
        <w:gridCol w:w="702"/>
        <w:gridCol w:w="695"/>
        <w:gridCol w:w="695"/>
        <w:gridCol w:w="695"/>
        <w:gridCol w:w="741"/>
        <w:gridCol w:w="746"/>
        <w:gridCol w:w="754"/>
        <w:gridCol w:w="747"/>
        <w:gridCol w:w="750"/>
        <w:gridCol w:w="674"/>
        <w:gridCol w:w="674"/>
        <w:gridCol w:w="674"/>
        <w:gridCol w:w="674"/>
        <w:gridCol w:w="1371"/>
      </w:tblGrid>
      <w:tr w:rsidR="00B51230" w:rsidRPr="00B51230" w:rsidTr="00B51230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Источники </w:t>
            </w:r>
            <w:proofErr w:type="spellStart"/>
            <w:proofErr w:type="gramStart"/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Всего (тыс. руб.)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подпрограммы</w:t>
            </w:r>
          </w:p>
        </w:tc>
      </w:tr>
      <w:tr w:rsidR="00B51230" w:rsidRPr="00B51230" w:rsidTr="00B51230">
        <w:trPr>
          <w:trHeight w:val="35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14</w:t>
            </w:r>
          </w:p>
        </w:tc>
      </w:tr>
      <w:tr w:rsidR="00B51230" w:rsidRPr="00B51230" w:rsidTr="00B51230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spacing w:after="240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Основное мероприятие 50</w:t>
            </w: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br/>
              <w:t>Разработка проекта бюджета и исполнение бюджета городского округа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Администрация ЗАТО городской округ Молодежный</w:t>
            </w:r>
          </w:p>
        </w:tc>
      </w:tr>
      <w:tr w:rsidR="00B51230" w:rsidRPr="00B51230" w:rsidTr="00B51230">
        <w:trPr>
          <w:trHeight w:val="50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15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Мероприятие 50.01</w:t>
            </w:r>
            <w:r w:rsidRPr="00B51230">
              <w:rPr>
                <w:color w:val="auto"/>
                <w:kern w:val="0"/>
                <w:sz w:val="14"/>
                <w:szCs w:val="14"/>
              </w:rPr>
              <w:br/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29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Результат 1. </w:t>
            </w:r>
            <w:r w:rsidRPr="00B51230">
              <w:rPr>
                <w:color w:val="auto"/>
                <w:kern w:val="0"/>
                <w:sz w:val="14"/>
                <w:szCs w:val="14"/>
              </w:rPr>
              <w:br/>
              <w:t>Объем поступлений налоговых и неналоговых доходов в бюджет муниципального образования, тыс. рублей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 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2026 год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B51230" w:rsidRPr="00B51230" w:rsidTr="00B51230">
        <w:trPr>
          <w:trHeight w:val="42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spellStart"/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полу-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9 </w:t>
            </w:r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меся-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54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44000,00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11000,00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22000,00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33000,00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44000,00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Мероприятие 50.02</w:t>
            </w:r>
            <w:r w:rsidRPr="00B51230">
              <w:rPr>
                <w:color w:val="auto"/>
                <w:kern w:val="0"/>
                <w:sz w:val="14"/>
                <w:szCs w:val="14"/>
              </w:rPr>
              <w:br/>
              <w:t>Формирование прогноза поступлений налоговых и неналоговых доходов в местный бюджет на предстоящий месяц с разбивкой по дням в целях детального прогнозирования ассигнований для финансирования социально значимых расходов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Администрация ЗАТО городской округ Молодежный</w:t>
            </w:r>
          </w:p>
        </w:tc>
      </w:tr>
      <w:tr w:rsidR="00B51230" w:rsidRPr="00B51230" w:rsidTr="00B51230">
        <w:trPr>
          <w:trHeight w:val="151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27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Результат 1. </w:t>
            </w:r>
            <w:r w:rsidRPr="00B51230">
              <w:rPr>
                <w:color w:val="auto"/>
                <w:kern w:val="0"/>
                <w:sz w:val="14"/>
                <w:szCs w:val="14"/>
              </w:rPr>
              <w:br/>
            </w: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>Объем поступлений налоговых и неналоговых доходов в бюджет муниципального образования, тыс. рублей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 xml:space="preserve">2023-2030 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Итого </w:t>
            </w: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 xml:space="preserve">Итого </w:t>
            </w: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 xml:space="preserve">Итого </w:t>
            </w: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 xml:space="preserve">2026 год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2027 </w:t>
            </w: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>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 xml:space="preserve">2028 </w:t>
            </w: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>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 xml:space="preserve">2029 </w:t>
            </w: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>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 xml:space="preserve">2030 </w:t>
            </w: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>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lastRenderedPageBreak/>
              <w:t>х</w:t>
            </w:r>
          </w:p>
        </w:tc>
      </w:tr>
      <w:tr w:rsidR="00B51230" w:rsidRPr="00B51230" w:rsidTr="00B51230">
        <w:trPr>
          <w:trHeight w:val="41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spellStart"/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полу-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9 </w:t>
            </w:r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меся-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5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44000,00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11000,00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22000,00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33000,00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44000,00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spacing w:after="240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Основное мероприятие 51</w:t>
            </w: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br/>
              <w:t>Снижение уровня задолженности по налоговым платежам</w:t>
            </w: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Администрация ЗАТО городской округ Молодежный</w:t>
            </w:r>
          </w:p>
        </w:tc>
      </w:tr>
      <w:tr w:rsidR="00B51230" w:rsidRPr="00B51230" w:rsidTr="00B51230">
        <w:trPr>
          <w:trHeight w:val="52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285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Мероприятие 51.01</w:t>
            </w:r>
            <w:r w:rsidRPr="00B51230">
              <w:rPr>
                <w:color w:val="auto"/>
                <w:kern w:val="0"/>
                <w:sz w:val="14"/>
                <w:szCs w:val="14"/>
              </w:rPr>
              <w:br/>
              <w:t>Разработка мероприятий, направленных на увеличение доходов и снижение задолженности по налоговым платежам</w:t>
            </w:r>
            <w:r w:rsidRPr="00B51230">
              <w:rPr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68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Результат 1. </w:t>
            </w:r>
            <w:r w:rsidRPr="00B51230">
              <w:rPr>
                <w:color w:val="auto"/>
                <w:kern w:val="0"/>
                <w:sz w:val="14"/>
                <w:szCs w:val="14"/>
              </w:rPr>
              <w:br/>
              <w:t>Снижение значения отношения задолженности по налоговым платежам в бюджет муниципального образования к налоговым доходам бюджета муниципального образования,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 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2026 год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B51230" w:rsidRPr="00B51230" w:rsidTr="00B51230">
        <w:trPr>
          <w:trHeight w:val="40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spellStart"/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полу-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9 </w:t>
            </w:r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меся-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12 </w:t>
            </w:r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меся-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5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300"/>
        </w:trPr>
        <w:tc>
          <w:tcPr>
            <w:tcW w:w="0" w:type="auto"/>
            <w:gridSpan w:val="4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B51230" w:rsidRPr="00B51230" w:rsidTr="00B51230">
        <w:trPr>
          <w:trHeight w:val="300"/>
        </w:trPr>
        <w:tc>
          <w:tcPr>
            <w:tcW w:w="0" w:type="auto"/>
            <w:gridSpan w:val="4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B51230" w:rsidRPr="00B51230" w:rsidTr="00B51230">
        <w:trPr>
          <w:trHeight w:val="300"/>
        </w:trPr>
        <w:tc>
          <w:tcPr>
            <w:tcW w:w="0" w:type="auto"/>
            <w:gridSpan w:val="4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</w:tbl>
    <w:p w:rsidR="00663975" w:rsidRDefault="00663975" w:rsidP="00663975">
      <w:pPr>
        <w:pStyle w:val="ae"/>
        <w:ind w:left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FA7799" w:rsidRDefault="00491F56" w:rsidP="00FA7799">
      <w:pPr>
        <w:pStyle w:val="ae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</w:t>
      </w:r>
      <w:r w:rsidR="00FA7799"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ереч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FA7799"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ь</w:t>
      </w:r>
      <w:r w:rsidR="00FA7799"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мероприятий подпрограммы 5 «Обеспечивающая подпрограмма»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</w:t>
      </w:r>
      <w:r w:rsidR="00FA779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491F56" w:rsidRDefault="00491F56" w:rsidP="001F7A35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1F7A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575"/>
        <w:gridCol w:w="1185"/>
        <w:gridCol w:w="1071"/>
        <w:gridCol w:w="1136"/>
        <w:gridCol w:w="1056"/>
        <w:gridCol w:w="1056"/>
        <w:gridCol w:w="1056"/>
        <w:gridCol w:w="1056"/>
        <w:gridCol w:w="1056"/>
        <w:gridCol w:w="1056"/>
        <w:gridCol w:w="1056"/>
        <w:gridCol w:w="1056"/>
        <w:gridCol w:w="1368"/>
      </w:tblGrid>
      <w:tr w:rsidR="00491F56" w:rsidRPr="00491F56" w:rsidTr="00491F5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491F56" w:rsidRPr="00491F56" w:rsidTr="00491F56">
        <w:trPr>
          <w:trHeight w:val="41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491F56" w:rsidRPr="00491F56" w:rsidTr="00491F56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14</w:t>
            </w:r>
          </w:p>
        </w:tc>
      </w:tr>
      <w:tr w:rsidR="00491F56" w:rsidRPr="00491F56" w:rsidTr="00491F5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Основное мероприятие 01</w:t>
            </w: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br/>
              <w:t>Создание условий для реализации полномочий органов местного самоуправления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2023-2030 </w:t>
            </w:r>
            <w:proofErr w:type="spellStart"/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282278,48561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37296,92731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40058,64502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49117,94209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77784,57919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22411,72300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18536,22300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Администрация ЗАТО городской округ Молодежный</w:t>
            </w:r>
          </w:p>
        </w:tc>
      </w:tr>
      <w:tr w:rsidR="00491F56" w:rsidRPr="00491F56" w:rsidTr="00491F56">
        <w:trPr>
          <w:trHeight w:val="12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282278,48561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37296,92731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40058,64502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49117,94209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77784,57919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22411,72300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18536,22300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491F56" w:rsidRPr="00491F56" w:rsidTr="00491F5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Мероприятие 01.01</w:t>
            </w:r>
            <w:r w:rsidRPr="00491F56">
              <w:rPr>
                <w:color w:val="auto"/>
                <w:kern w:val="0"/>
                <w:sz w:val="16"/>
                <w:szCs w:val="16"/>
              </w:rPr>
              <w:br/>
              <w:t>Функционирование высшего должностного лица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 xml:space="preserve">2023-2030 </w:t>
            </w:r>
            <w:proofErr w:type="spellStart"/>
            <w:r w:rsidRPr="00491F56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491F56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28297,25900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2115,70700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2489,55600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6793,56400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7067,56400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7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28297,25900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2115,70700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2489,55600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6793,56400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7067,56400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Мероприятие 01.02</w:t>
            </w:r>
            <w:r w:rsidRPr="00491F56">
              <w:rPr>
                <w:color w:val="auto"/>
                <w:kern w:val="0"/>
                <w:sz w:val="16"/>
                <w:szCs w:val="16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 xml:space="preserve">2023-2030 </w:t>
            </w:r>
            <w:proofErr w:type="spellStart"/>
            <w:r w:rsidRPr="00491F56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491F56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225277,22661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41528,37809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44194,01519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19706,00600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7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225277,22661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41528,37809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44194,01519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19706,00600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Мероприятие 01.07</w:t>
            </w:r>
            <w:r w:rsidRPr="00491F56">
              <w:rPr>
                <w:color w:val="auto"/>
                <w:kern w:val="0"/>
                <w:sz w:val="16"/>
                <w:szCs w:val="16"/>
              </w:rPr>
              <w:br/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2026 г.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6000,00000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6000,00000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19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6000,00000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6000,00000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Мероприятие 01.08</w:t>
            </w:r>
            <w:r w:rsidRPr="00491F56">
              <w:rPr>
                <w:color w:val="auto"/>
                <w:kern w:val="0"/>
                <w:sz w:val="16"/>
                <w:szCs w:val="16"/>
              </w:rPr>
              <w:br/>
              <w:t>Организация и осуществление мероприятий по мобилизационной подготовке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 xml:space="preserve">2023-2030 </w:t>
            </w:r>
            <w:proofErr w:type="spellStart"/>
            <w:r w:rsidRPr="00491F56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491F56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3597,00000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355,00000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792,00000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1444,00000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12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3597,00000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355,00000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792,00000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1444,00000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1.5.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Мероприятие 01.10</w:t>
            </w:r>
            <w:r w:rsidRPr="00491F56">
              <w:rPr>
                <w:color w:val="auto"/>
                <w:kern w:val="0"/>
                <w:sz w:val="16"/>
                <w:szCs w:val="16"/>
              </w:rPr>
              <w:br/>
              <w:t>Взносы в общественные организации (Уплата членских взносов членами Совета муниципальных образований Московской области)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 xml:space="preserve">2023-2030 </w:t>
            </w:r>
            <w:proofErr w:type="spellStart"/>
            <w:r w:rsidRPr="00491F56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491F56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17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33,00000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5,00000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1.7.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 xml:space="preserve">Мероприятие </w:t>
            </w:r>
            <w:r w:rsidRPr="00491F56">
              <w:rPr>
                <w:color w:val="auto"/>
                <w:kern w:val="0"/>
                <w:sz w:val="16"/>
                <w:szCs w:val="16"/>
              </w:rPr>
              <w:lastRenderedPageBreak/>
              <w:t>01.20. 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lastRenderedPageBreak/>
              <w:t>2026 г.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19074,00000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19074,00000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26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19074,00000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19074,00000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spacing w:after="240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Основное мероприятие 03</w:t>
            </w: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br/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2023-2030 </w:t>
            </w:r>
            <w:proofErr w:type="spellStart"/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419,22600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161,80000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149,42600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16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419,22600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161,80000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149,42600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285"/>
        </w:trPr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Мероприятие 03.01</w:t>
            </w:r>
            <w:r w:rsidRPr="00491F56">
              <w:rPr>
                <w:color w:val="auto"/>
                <w:kern w:val="0"/>
                <w:sz w:val="16"/>
                <w:szCs w:val="16"/>
              </w:rPr>
              <w:br/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 xml:space="preserve">2023-2030 </w:t>
            </w:r>
            <w:proofErr w:type="spellStart"/>
            <w:r w:rsidRPr="00491F56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491F56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280,72600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113,80000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96,92600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70,00000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18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280,72600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113,80000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96,92600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70,00000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285"/>
        </w:trPr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2.2.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Мероприятие 03.02</w:t>
            </w:r>
            <w:r w:rsidRPr="00491F56">
              <w:rPr>
                <w:color w:val="auto"/>
                <w:kern w:val="0"/>
                <w:sz w:val="16"/>
                <w:szCs w:val="16"/>
              </w:rPr>
              <w:br/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  <w:r w:rsidRPr="00491F56">
              <w:rPr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 xml:space="preserve">2023-2030 </w:t>
            </w:r>
            <w:proofErr w:type="spellStart"/>
            <w:r w:rsidRPr="00491F56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491F56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138,50000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52,50000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23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138,50000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52,50000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300"/>
        </w:trPr>
        <w:tc>
          <w:tcPr>
            <w:tcW w:w="0" w:type="auto"/>
            <w:gridSpan w:val="4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282697,71161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37458,72731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40066,64502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49267,36809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77884,57919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22411,72300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300"/>
        </w:trPr>
        <w:tc>
          <w:tcPr>
            <w:tcW w:w="0" w:type="auto"/>
            <w:gridSpan w:val="4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91F56" w:rsidRPr="00491F56" w:rsidTr="00491F56">
        <w:trPr>
          <w:trHeight w:val="300"/>
        </w:trPr>
        <w:tc>
          <w:tcPr>
            <w:tcW w:w="0" w:type="auto"/>
            <w:gridSpan w:val="4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282697,71161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37458,72731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40066,64502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49267,36809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77884,57919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22411,72300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91F56">
              <w:rPr>
                <w:b/>
                <w:bCs/>
                <w:color w:val="auto"/>
                <w:kern w:val="0"/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hideMark/>
          </w:tcPr>
          <w:p w:rsidR="00491F56" w:rsidRPr="00491F56" w:rsidRDefault="00491F56" w:rsidP="00491F5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91F5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</w:tbl>
    <w:p w:rsidR="00B56186" w:rsidRDefault="001F7A35" w:rsidP="000C0F18">
      <w:pPr>
        <w:pStyle w:val="ae"/>
        <w:ind w:left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491F56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</w:p>
    <w:p w:rsidR="00FD1077" w:rsidRDefault="00FD1077" w:rsidP="00FD1077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663975" w:rsidRDefault="00663975" w:rsidP="00663975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7C4691" w:rsidRPr="00363B9B" w:rsidRDefault="007C4691" w:rsidP="007C4691">
      <w:pPr>
        <w:pStyle w:val="ae"/>
        <w:ind w:left="13452"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D82B68" w:rsidRPr="00D82B68" w:rsidRDefault="00D82B68" w:rsidP="00D82B68">
      <w:pPr>
        <w:pStyle w:val="12"/>
        <w:ind w:left="1069"/>
        <w:jc w:val="both"/>
        <w:rPr>
          <w:bCs/>
          <w:color w:val="000000"/>
          <w:kern w:val="28"/>
          <w:sz w:val="24"/>
          <w:szCs w:val="24"/>
          <w:lang w:eastAsia="ru-RU"/>
        </w:rPr>
      </w:pPr>
    </w:p>
    <w:p w:rsidR="009E5AB8" w:rsidRDefault="009E5AB8" w:rsidP="00A23BC7">
      <w:pPr>
        <w:pStyle w:val="12"/>
      </w:pPr>
    </w:p>
    <w:sectPr w:rsidR="009E5AB8" w:rsidSect="00C62656"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1F8" w:rsidRDefault="004A61F8" w:rsidP="00CD3260">
      <w:r>
        <w:separator/>
      </w:r>
    </w:p>
  </w:endnote>
  <w:endnote w:type="continuationSeparator" w:id="0">
    <w:p w:rsidR="004A61F8" w:rsidRDefault="004A61F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1F8" w:rsidRDefault="004A61F8" w:rsidP="00CD3260">
      <w:r>
        <w:separator/>
      </w:r>
    </w:p>
  </w:footnote>
  <w:footnote w:type="continuationSeparator" w:id="0">
    <w:p w:rsidR="004A61F8" w:rsidRDefault="004A61F8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Pr="008F76B5" w:rsidRDefault="001F7A35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A92CC4"/>
    <w:multiLevelType w:val="multilevel"/>
    <w:tmpl w:val="3E0EF5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D3BBA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5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7" w15:restartNumberingAfterBreak="0">
    <w:nsid w:val="4C0C23C3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8D232C3"/>
    <w:multiLevelType w:val="multilevel"/>
    <w:tmpl w:val="3E0EF5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55AAB"/>
    <w:multiLevelType w:val="multilevel"/>
    <w:tmpl w:val="3E0EF5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2" w15:restartNumberingAfterBreak="0">
    <w:nsid w:val="5FBD2B67"/>
    <w:multiLevelType w:val="multilevel"/>
    <w:tmpl w:val="3E0EF5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6" w15:restartNumberingAfterBreak="0">
    <w:nsid w:val="6E9051E2"/>
    <w:multiLevelType w:val="hybridMultilevel"/>
    <w:tmpl w:val="67D27560"/>
    <w:lvl w:ilvl="0" w:tplc="6A6E84A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8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5"/>
  </w:num>
  <w:num w:numId="2">
    <w:abstractNumId w:val="21"/>
  </w:num>
  <w:num w:numId="3">
    <w:abstractNumId w:val="23"/>
  </w:num>
  <w:num w:numId="4">
    <w:abstractNumId w:val="33"/>
  </w:num>
  <w:num w:numId="5">
    <w:abstractNumId w:val="24"/>
  </w:num>
  <w:num w:numId="6">
    <w:abstractNumId w:val="16"/>
  </w:num>
  <w:num w:numId="7">
    <w:abstractNumId w:val="22"/>
  </w:num>
  <w:num w:numId="8">
    <w:abstractNumId w:val="15"/>
  </w:num>
  <w:num w:numId="9">
    <w:abstractNumId w:val="18"/>
  </w:num>
  <w:num w:numId="10">
    <w:abstractNumId w:val="29"/>
  </w:num>
  <w:num w:numId="11">
    <w:abstractNumId w:val="38"/>
  </w:num>
  <w:num w:numId="12">
    <w:abstractNumId w:val="17"/>
  </w:num>
  <w:num w:numId="13">
    <w:abstractNumId w:val="34"/>
  </w:num>
  <w:num w:numId="14">
    <w:abstractNumId w:val="36"/>
  </w:num>
  <w:num w:numId="15">
    <w:abstractNumId w:val="39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7"/>
  </w:num>
  <w:num w:numId="27">
    <w:abstractNumId w:val="40"/>
  </w:num>
  <w:num w:numId="28">
    <w:abstractNumId w:val="12"/>
  </w:num>
  <w:num w:numId="29">
    <w:abstractNumId w:val="20"/>
  </w:num>
  <w:num w:numId="30">
    <w:abstractNumId w:val="11"/>
  </w:num>
  <w:num w:numId="31">
    <w:abstractNumId w:val="13"/>
  </w:num>
  <w:num w:numId="32">
    <w:abstractNumId w:val="14"/>
  </w:num>
  <w:num w:numId="33">
    <w:abstractNumId w:val="26"/>
  </w:num>
  <w:num w:numId="34">
    <w:abstractNumId w:val="35"/>
  </w:num>
  <w:num w:numId="35">
    <w:abstractNumId w:val="31"/>
  </w:num>
  <w:num w:numId="36">
    <w:abstractNumId w:val="19"/>
  </w:num>
  <w:num w:numId="37">
    <w:abstractNumId w:val="27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32"/>
  </w:num>
  <w:num w:numId="41">
    <w:abstractNumId w:val="28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47F"/>
    <w:rsid w:val="00060DF5"/>
    <w:rsid w:val="0006110F"/>
    <w:rsid w:val="00061F3E"/>
    <w:rsid w:val="000633FE"/>
    <w:rsid w:val="0006386A"/>
    <w:rsid w:val="0006422D"/>
    <w:rsid w:val="000648B6"/>
    <w:rsid w:val="00066BEB"/>
    <w:rsid w:val="00067D60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86A24"/>
    <w:rsid w:val="000934EB"/>
    <w:rsid w:val="00093DBE"/>
    <w:rsid w:val="0009459C"/>
    <w:rsid w:val="00097856"/>
    <w:rsid w:val="000A2086"/>
    <w:rsid w:val="000A2B2F"/>
    <w:rsid w:val="000A470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0F18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1F29"/>
    <w:rsid w:val="000D20E4"/>
    <w:rsid w:val="000D2603"/>
    <w:rsid w:val="000D2AA6"/>
    <w:rsid w:val="000D3236"/>
    <w:rsid w:val="000D58A9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0F7A9E"/>
    <w:rsid w:val="001002CB"/>
    <w:rsid w:val="001006C5"/>
    <w:rsid w:val="001007F7"/>
    <w:rsid w:val="001016A9"/>
    <w:rsid w:val="001017C3"/>
    <w:rsid w:val="00101A40"/>
    <w:rsid w:val="00103E9B"/>
    <w:rsid w:val="00104577"/>
    <w:rsid w:val="001045A0"/>
    <w:rsid w:val="00104743"/>
    <w:rsid w:val="00111C82"/>
    <w:rsid w:val="001120A3"/>
    <w:rsid w:val="00112C69"/>
    <w:rsid w:val="001130C9"/>
    <w:rsid w:val="00113399"/>
    <w:rsid w:val="001143AC"/>
    <w:rsid w:val="0011479A"/>
    <w:rsid w:val="0011520F"/>
    <w:rsid w:val="001154F4"/>
    <w:rsid w:val="00115DDF"/>
    <w:rsid w:val="00117793"/>
    <w:rsid w:val="00117809"/>
    <w:rsid w:val="00117DB4"/>
    <w:rsid w:val="00120AD9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47DF1"/>
    <w:rsid w:val="00152261"/>
    <w:rsid w:val="001549CB"/>
    <w:rsid w:val="00154FB4"/>
    <w:rsid w:val="00156073"/>
    <w:rsid w:val="001609F0"/>
    <w:rsid w:val="00161F05"/>
    <w:rsid w:val="00162170"/>
    <w:rsid w:val="001646EB"/>
    <w:rsid w:val="00165239"/>
    <w:rsid w:val="00165380"/>
    <w:rsid w:val="00166380"/>
    <w:rsid w:val="00167EBA"/>
    <w:rsid w:val="0017123B"/>
    <w:rsid w:val="00171A81"/>
    <w:rsid w:val="00171FAF"/>
    <w:rsid w:val="00172BAA"/>
    <w:rsid w:val="00174EF3"/>
    <w:rsid w:val="00175023"/>
    <w:rsid w:val="00175D80"/>
    <w:rsid w:val="0017683C"/>
    <w:rsid w:val="00176BCF"/>
    <w:rsid w:val="00176FA7"/>
    <w:rsid w:val="0018001D"/>
    <w:rsid w:val="00181687"/>
    <w:rsid w:val="00181E25"/>
    <w:rsid w:val="00183A4D"/>
    <w:rsid w:val="00183C0F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3291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596C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35"/>
    <w:rsid w:val="001F7AD0"/>
    <w:rsid w:val="002028CC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333F"/>
    <w:rsid w:val="00225030"/>
    <w:rsid w:val="002255DB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456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1CF0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B63BA"/>
    <w:rsid w:val="002B7C94"/>
    <w:rsid w:val="002C17A9"/>
    <w:rsid w:val="002C3812"/>
    <w:rsid w:val="002C520E"/>
    <w:rsid w:val="002C5F9A"/>
    <w:rsid w:val="002C6BB8"/>
    <w:rsid w:val="002D3F17"/>
    <w:rsid w:val="002D43F2"/>
    <w:rsid w:val="002D48DE"/>
    <w:rsid w:val="002E2935"/>
    <w:rsid w:val="002E2A6A"/>
    <w:rsid w:val="002E351C"/>
    <w:rsid w:val="002E630E"/>
    <w:rsid w:val="002F31CA"/>
    <w:rsid w:val="002F3FF5"/>
    <w:rsid w:val="002F5085"/>
    <w:rsid w:val="002F71E2"/>
    <w:rsid w:val="00300CED"/>
    <w:rsid w:val="00301131"/>
    <w:rsid w:val="0030202C"/>
    <w:rsid w:val="00304A04"/>
    <w:rsid w:val="00306DA0"/>
    <w:rsid w:val="00307300"/>
    <w:rsid w:val="00310BCD"/>
    <w:rsid w:val="00312170"/>
    <w:rsid w:val="003121F6"/>
    <w:rsid w:val="0031276D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B1B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2D24"/>
    <w:rsid w:val="00344673"/>
    <w:rsid w:val="00344728"/>
    <w:rsid w:val="00344757"/>
    <w:rsid w:val="00344935"/>
    <w:rsid w:val="00344C24"/>
    <w:rsid w:val="0034583E"/>
    <w:rsid w:val="00345D19"/>
    <w:rsid w:val="003479B2"/>
    <w:rsid w:val="0035030F"/>
    <w:rsid w:val="00351D26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3B9B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4A7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1BB3"/>
    <w:rsid w:val="0039443B"/>
    <w:rsid w:val="003947C4"/>
    <w:rsid w:val="00394A0B"/>
    <w:rsid w:val="003950CA"/>
    <w:rsid w:val="003962CE"/>
    <w:rsid w:val="003972B1"/>
    <w:rsid w:val="003977A0"/>
    <w:rsid w:val="003A0AD2"/>
    <w:rsid w:val="003A2554"/>
    <w:rsid w:val="003A2B5C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C6CD7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6E01"/>
    <w:rsid w:val="00417F24"/>
    <w:rsid w:val="0042016F"/>
    <w:rsid w:val="00421FA9"/>
    <w:rsid w:val="0042203D"/>
    <w:rsid w:val="004226AB"/>
    <w:rsid w:val="004235C7"/>
    <w:rsid w:val="0042360D"/>
    <w:rsid w:val="004242C9"/>
    <w:rsid w:val="004245E5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06EA"/>
    <w:rsid w:val="004620A8"/>
    <w:rsid w:val="00462A01"/>
    <w:rsid w:val="004632E8"/>
    <w:rsid w:val="00463431"/>
    <w:rsid w:val="004636C7"/>
    <w:rsid w:val="00466769"/>
    <w:rsid w:val="00466AB2"/>
    <w:rsid w:val="004713A3"/>
    <w:rsid w:val="0047168A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5FF5"/>
    <w:rsid w:val="00486535"/>
    <w:rsid w:val="00487467"/>
    <w:rsid w:val="004906D9"/>
    <w:rsid w:val="00490AAC"/>
    <w:rsid w:val="00490AF1"/>
    <w:rsid w:val="00491F56"/>
    <w:rsid w:val="004924B6"/>
    <w:rsid w:val="004925AA"/>
    <w:rsid w:val="00492A21"/>
    <w:rsid w:val="0049403E"/>
    <w:rsid w:val="00494766"/>
    <w:rsid w:val="00494AB4"/>
    <w:rsid w:val="00495BFE"/>
    <w:rsid w:val="00496553"/>
    <w:rsid w:val="00496AA0"/>
    <w:rsid w:val="004973DB"/>
    <w:rsid w:val="004A2209"/>
    <w:rsid w:val="004A432E"/>
    <w:rsid w:val="004A61F8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120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1B71"/>
    <w:rsid w:val="00513A01"/>
    <w:rsid w:val="0051482B"/>
    <w:rsid w:val="00515353"/>
    <w:rsid w:val="0051641D"/>
    <w:rsid w:val="0051744E"/>
    <w:rsid w:val="00517EC9"/>
    <w:rsid w:val="005202FC"/>
    <w:rsid w:val="00522108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50F"/>
    <w:rsid w:val="00550C90"/>
    <w:rsid w:val="00551259"/>
    <w:rsid w:val="00551C1C"/>
    <w:rsid w:val="0055225E"/>
    <w:rsid w:val="005539C7"/>
    <w:rsid w:val="00556562"/>
    <w:rsid w:val="0055673D"/>
    <w:rsid w:val="00562102"/>
    <w:rsid w:val="0056680E"/>
    <w:rsid w:val="00566B70"/>
    <w:rsid w:val="00567DB2"/>
    <w:rsid w:val="00570ADE"/>
    <w:rsid w:val="00571738"/>
    <w:rsid w:val="00571FA4"/>
    <w:rsid w:val="0057241F"/>
    <w:rsid w:val="00573256"/>
    <w:rsid w:val="00575331"/>
    <w:rsid w:val="005755B0"/>
    <w:rsid w:val="005762B9"/>
    <w:rsid w:val="00576868"/>
    <w:rsid w:val="00577823"/>
    <w:rsid w:val="0057787F"/>
    <w:rsid w:val="00581085"/>
    <w:rsid w:val="005815A0"/>
    <w:rsid w:val="00581F4B"/>
    <w:rsid w:val="00583635"/>
    <w:rsid w:val="00584107"/>
    <w:rsid w:val="00584122"/>
    <w:rsid w:val="00584F2B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2D4E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1C38"/>
    <w:rsid w:val="00622327"/>
    <w:rsid w:val="006227FA"/>
    <w:rsid w:val="006228E4"/>
    <w:rsid w:val="006233CC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62B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975"/>
    <w:rsid w:val="00663CC4"/>
    <w:rsid w:val="00664924"/>
    <w:rsid w:val="006669DD"/>
    <w:rsid w:val="00667560"/>
    <w:rsid w:val="00667BC8"/>
    <w:rsid w:val="00667D80"/>
    <w:rsid w:val="00670162"/>
    <w:rsid w:val="00671E4F"/>
    <w:rsid w:val="00672B32"/>
    <w:rsid w:val="00674607"/>
    <w:rsid w:val="00674E77"/>
    <w:rsid w:val="00675890"/>
    <w:rsid w:val="006762BB"/>
    <w:rsid w:val="00676827"/>
    <w:rsid w:val="00676D74"/>
    <w:rsid w:val="00680C42"/>
    <w:rsid w:val="00682FC7"/>
    <w:rsid w:val="00683D1B"/>
    <w:rsid w:val="00683D84"/>
    <w:rsid w:val="00685403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0EE"/>
    <w:rsid w:val="006B2166"/>
    <w:rsid w:val="006B2EE4"/>
    <w:rsid w:val="006B2F75"/>
    <w:rsid w:val="006B5A4C"/>
    <w:rsid w:val="006B74E3"/>
    <w:rsid w:val="006B7A45"/>
    <w:rsid w:val="006C3DCF"/>
    <w:rsid w:val="006C424F"/>
    <w:rsid w:val="006C5C7C"/>
    <w:rsid w:val="006C6588"/>
    <w:rsid w:val="006D032F"/>
    <w:rsid w:val="006D0ACB"/>
    <w:rsid w:val="006D0C45"/>
    <w:rsid w:val="006D2C11"/>
    <w:rsid w:val="006D2C19"/>
    <w:rsid w:val="006D443E"/>
    <w:rsid w:val="006D462D"/>
    <w:rsid w:val="006D4BA0"/>
    <w:rsid w:val="006D56DD"/>
    <w:rsid w:val="006D6970"/>
    <w:rsid w:val="006D6BEA"/>
    <w:rsid w:val="006D7A5F"/>
    <w:rsid w:val="006D7E3E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0407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0C4B"/>
    <w:rsid w:val="00734E47"/>
    <w:rsid w:val="00735CFE"/>
    <w:rsid w:val="00735F41"/>
    <w:rsid w:val="007373F9"/>
    <w:rsid w:val="0074141A"/>
    <w:rsid w:val="007460D6"/>
    <w:rsid w:val="0074707F"/>
    <w:rsid w:val="007470B5"/>
    <w:rsid w:val="00751175"/>
    <w:rsid w:val="0075429E"/>
    <w:rsid w:val="00754364"/>
    <w:rsid w:val="0075474B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2B21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34F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63"/>
    <w:rsid w:val="007B487B"/>
    <w:rsid w:val="007B494A"/>
    <w:rsid w:val="007B4B3D"/>
    <w:rsid w:val="007B55E4"/>
    <w:rsid w:val="007B6755"/>
    <w:rsid w:val="007C0D31"/>
    <w:rsid w:val="007C2C4F"/>
    <w:rsid w:val="007C2D0C"/>
    <w:rsid w:val="007C4691"/>
    <w:rsid w:val="007C5290"/>
    <w:rsid w:val="007C5496"/>
    <w:rsid w:val="007C596C"/>
    <w:rsid w:val="007C5B93"/>
    <w:rsid w:val="007C69B4"/>
    <w:rsid w:val="007C7A18"/>
    <w:rsid w:val="007D0857"/>
    <w:rsid w:val="007D74E4"/>
    <w:rsid w:val="007D7630"/>
    <w:rsid w:val="007E02E6"/>
    <w:rsid w:val="007E1E48"/>
    <w:rsid w:val="007E207F"/>
    <w:rsid w:val="007E595E"/>
    <w:rsid w:val="007E5A3E"/>
    <w:rsid w:val="007E6ECB"/>
    <w:rsid w:val="007E6FBF"/>
    <w:rsid w:val="007E74A1"/>
    <w:rsid w:val="007F005C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B10"/>
    <w:rsid w:val="00803E36"/>
    <w:rsid w:val="00805260"/>
    <w:rsid w:val="00810E6D"/>
    <w:rsid w:val="0081111A"/>
    <w:rsid w:val="008112A8"/>
    <w:rsid w:val="008125EC"/>
    <w:rsid w:val="008134DE"/>
    <w:rsid w:val="00815039"/>
    <w:rsid w:val="00816B7F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6AC1"/>
    <w:rsid w:val="00847AE5"/>
    <w:rsid w:val="00850E95"/>
    <w:rsid w:val="00852FA0"/>
    <w:rsid w:val="00853FAB"/>
    <w:rsid w:val="0085486E"/>
    <w:rsid w:val="00854908"/>
    <w:rsid w:val="00855389"/>
    <w:rsid w:val="00856334"/>
    <w:rsid w:val="00860D14"/>
    <w:rsid w:val="00861077"/>
    <w:rsid w:val="008639E8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8B4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B4C"/>
    <w:rsid w:val="008A7C1A"/>
    <w:rsid w:val="008B3609"/>
    <w:rsid w:val="008B3955"/>
    <w:rsid w:val="008B4FA6"/>
    <w:rsid w:val="008B783E"/>
    <w:rsid w:val="008C1C26"/>
    <w:rsid w:val="008C216A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1F43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090B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3D7A"/>
    <w:rsid w:val="009B4398"/>
    <w:rsid w:val="009B5820"/>
    <w:rsid w:val="009B6CE6"/>
    <w:rsid w:val="009C0EDB"/>
    <w:rsid w:val="009C337C"/>
    <w:rsid w:val="009C3793"/>
    <w:rsid w:val="009C411B"/>
    <w:rsid w:val="009C58EB"/>
    <w:rsid w:val="009C67A2"/>
    <w:rsid w:val="009C6BB2"/>
    <w:rsid w:val="009C6DF9"/>
    <w:rsid w:val="009C7D7A"/>
    <w:rsid w:val="009D107C"/>
    <w:rsid w:val="009D1B13"/>
    <w:rsid w:val="009D395B"/>
    <w:rsid w:val="009D41C1"/>
    <w:rsid w:val="009D4270"/>
    <w:rsid w:val="009D5A19"/>
    <w:rsid w:val="009D6D56"/>
    <w:rsid w:val="009D6F7E"/>
    <w:rsid w:val="009E0A13"/>
    <w:rsid w:val="009E1EBA"/>
    <w:rsid w:val="009E2D1B"/>
    <w:rsid w:val="009E3F10"/>
    <w:rsid w:val="009E5AB8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CBE"/>
    <w:rsid w:val="00A14EE3"/>
    <w:rsid w:val="00A22634"/>
    <w:rsid w:val="00A22784"/>
    <w:rsid w:val="00A2380C"/>
    <w:rsid w:val="00A23BC7"/>
    <w:rsid w:val="00A25161"/>
    <w:rsid w:val="00A26429"/>
    <w:rsid w:val="00A265DC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46DF"/>
    <w:rsid w:val="00A64C6B"/>
    <w:rsid w:val="00A66F00"/>
    <w:rsid w:val="00A67429"/>
    <w:rsid w:val="00A678A4"/>
    <w:rsid w:val="00A678AD"/>
    <w:rsid w:val="00A67A66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53C3"/>
    <w:rsid w:val="00A861DA"/>
    <w:rsid w:val="00A86431"/>
    <w:rsid w:val="00A874DE"/>
    <w:rsid w:val="00A906AC"/>
    <w:rsid w:val="00A908AA"/>
    <w:rsid w:val="00A91DAE"/>
    <w:rsid w:val="00A9264F"/>
    <w:rsid w:val="00A92848"/>
    <w:rsid w:val="00A92AF3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5227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0F67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5A9A"/>
    <w:rsid w:val="00B063C0"/>
    <w:rsid w:val="00B06CB0"/>
    <w:rsid w:val="00B06EA5"/>
    <w:rsid w:val="00B06EC9"/>
    <w:rsid w:val="00B07E54"/>
    <w:rsid w:val="00B10C1D"/>
    <w:rsid w:val="00B11035"/>
    <w:rsid w:val="00B12312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1230"/>
    <w:rsid w:val="00B5227E"/>
    <w:rsid w:val="00B5310A"/>
    <w:rsid w:val="00B531ED"/>
    <w:rsid w:val="00B535AB"/>
    <w:rsid w:val="00B53818"/>
    <w:rsid w:val="00B54F58"/>
    <w:rsid w:val="00B555C5"/>
    <w:rsid w:val="00B56186"/>
    <w:rsid w:val="00B57222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77E5B"/>
    <w:rsid w:val="00B8056D"/>
    <w:rsid w:val="00B80F08"/>
    <w:rsid w:val="00B82581"/>
    <w:rsid w:val="00B83C45"/>
    <w:rsid w:val="00B83E3D"/>
    <w:rsid w:val="00B8413C"/>
    <w:rsid w:val="00B85908"/>
    <w:rsid w:val="00B87C4C"/>
    <w:rsid w:val="00B90BC2"/>
    <w:rsid w:val="00B91188"/>
    <w:rsid w:val="00B914E3"/>
    <w:rsid w:val="00B920BC"/>
    <w:rsid w:val="00B924F7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170"/>
    <w:rsid w:val="00BD6D38"/>
    <w:rsid w:val="00BE0A5B"/>
    <w:rsid w:val="00BE108B"/>
    <w:rsid w:val="00BE5AFA"/>
    <w:rsid w:val="00BE5E71"/>
    <w:rsid w:val="00BF0935"/>
    <w:rsid w:val="00BF0BEC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778"/>
    <w:rsid w:val="00C37B3C"/>
    <w:rsid w:val="00C40E35"/>
    <w:rsid w:val="00C440F2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1B73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75D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0013"/>
    <w:rsid w:val="00CA13C6"/>
    <w:rsid w:val="00CA2919"/>
    <w:rsid w:val="00CA2EDF"/>
    <w:rsid w:val="00CA414A"/>
    <w:rsid w:val="00CA50FC"/>
    <w:rsid w:val="00CA6CE2"/>
    <w:rsid w:val="00CA7388"/>
    <w:rsid w:val="00CA7CE9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2DAF"/>
    <w:rsid w:val="00CE5573"/>
    <w:rsid w:val="00CE6C35"/>
    <w:rsid w:val="00CE70DE"/>
    <w:rsid w:val="00CE712F"/>
    <w:rsid w:val="00CF105A"/>
    <w:rsid w:val="00CF50D4"/>
    <w:rsid w:val="00CF5239"/>
    <w:rsid w:val="00CF7017"/>
    <w:rsid w:val="00CF71EE"/>
    <w:rsid w:val="00CF7DF8"/>
    <w:rsid w:val="00D00729"/>
    <w:rsid w:val="00D019E1"/>
    <w:rsid w:val="00D0249A"/>
    <w:rsid w:val="00D0339D"/>
    <w:rsid w:val="00D0426C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2B32"/>
    <w:rsid w:val="00D13487"/>
    <w:rsid w:val="00D14276"/>
    <w:rsid w:val="00D14A72"/>
    <w:rsid w:val="00D15058"/>
    <w:rsid w:val="00D17264"/>
    <w:rsid w:val="00D1772A"/>
    <w:rsid w:val="00D17C3B"/>
    <w:rsid w:val="00D2017D"/>
    <w:rsid w:val="00D20B49"/>
    <w:rsid w:val="00D21406"/>
    <w:rsid w:val="00D21663"/>
    <w:rsid w:val="00D21DA2"/>
    <w:rsid w:val="00D22C34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62ED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6EF8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02A3"/>
    <w:rsid w:val="00D82917"/>
    <w:rsid w:val="00D82B68"/>
    <w:rsid w:val="00D82F19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39E4"/>
    <w:rsid w:val="00DC4090"/>
    <w:rsid w:val="00DC40D1"/>
    <w:rsid w:val="00DC549A"/>
    <w:rsid w:val="00DC57FE"/>
    <w:rsid w:val="00DC61AF"/>
    <w:rsid w:val="00DC657F"/>
    <w:rsid w:val="00DC6AD5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39B5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2565"/>
    <w:rsid w:val="00E4305C"/>
    <w:rsid w:val="00E45D92"/>
    <w:rsid w:val="00E45ECE"/>
    <w:rsid w:val="00E46629"/>
    <w:rsid w:val="00E50BA7"/>
    <w:rsid w:val="00E52511"/>
    <w:rsid w:val="00E525EE"/>
    <w:rsid w:val="00E52779"/>
    <w:rsid w:val="00E534F2"/>
    <w:rsid w:val="00E53E49"/>
    <w:rsid w:val="00E55BD6"/>
    <w:rsid w:val="00E5661A"/>
    <w:rsid w:val="00E56860"/>
    <w:rsid w:val="00E57919"/>
    <w:rsid w:val="00E608EE"/>
    <w:rsid w:val="00E6091A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3B5E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012C"/>
    <w:rsid w:val="00EC1382"/>
    <w:rsid w:val="00EC1E7E"/>
    <w:rsid w:val="00EC310A"/>
    <w:rsid w:val="00EC3651"/>
    <w:rsid w:val="00EC5266"/>
    <w:rsid w:val="00EC753A"/>
    <w:rsid w:val="00ED045A"/>
    <w:rsid w:val="00ED08EB"/>
    <w:rsid w:val="00ED15D7"/>
    <w:rsid w:val="00ED2271"/>
    <w:rsid w:val="00ED3376"/>
    <w:rsid w:val="00ED6D2E"/>
    <w:rsid w:val="00ED7E36"/>
    <w:rsid w:val="00EE182A"/>
    <w:rsid w:val="00EE289E"/>
    <w:rsid w:val="00EE28C5"/>
    <w:rsid w:val="00EE2E5F"/>
    <w:rsid w:val="00EE5499"/>
    <w:rsid w:val="00EE54A0"/>
    <w:rsid w:val="00EE5633"/>
    <w:rsid w:val="00EE62D6"/>
    <w:rsid w:val="00EE66A8"/>
    <w:rsid w:val="00EE6AE2"/>
    <w:rsid w:val="00EE6E87"/>
    <w:rsid w:val="00EE6FCB"/>
    <w:rsid w:val="00EE6FFD"/>
    <w:rsid w:val="00EF0A28"/>
    <w:rsid w:val="00EF1469"/>
    <w:rsid w:val="00EF4B5A"/>
    <w:rsid w:val="00EF56E8"/>
    <w:rsid w:val="00EF5A49"/>
    <w:rsid w:val="00EF6E2F"/>
    <w:rsid w:val="00EF7A4D"/>
    <w:rsid w:val="00F01F70"/>
    <w:rsid w:val="00F03C21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0A5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5ECE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1ABF"/>
    <w:rsid w:val="00F82E41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1AD1"/>
    <w:rsid w:val="00FA2759"/>
    <w:rsid w:val="00FA28A7"/>
    <w:rsid w:val="00FA2B45"/>
    <w:rsid w:val="00FA2E14"/>
    <w:rsid w:val="00FA36F1"/>
    <w:rsid w:val="00FA58CB"/>
    <w:rsid w:val="00FA5E63"/>
    <w:rsid w:val="00FA6369"/>
    <w:rsid w:val="00FA6E8A"/>
    <w:rsid w:val="00FA7651"/>
    <w:rsid w:val="00FA7799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E68"/>
    <w:rsid w:val="00FC2F6E"/>
    <w:rsid w:val="00FC3378"/>
    <w:rsid w:val="00FC4698"/>
    <w:rsid w:val="00FC5BB2"/>
    <w:rsid w:val="00FC6F22"/>
    <w:rsid w:val="00FD1074"/>
    <w:rsid w:val="00FD1077"/>
    <w:rsid w:val="00FD3741"/>
    <w:rsid w:val="00FD506A"/>
    <w:rsid w:val="00FD5C3C"/>
    <w:rsid w:val="00FD5F30"/>
    <w:rsid w:val="00FE0C02"/>
    <w:rsid w:val="00FE0F67"/>
    <w:rsid w:val="00FE10AF"/>
    <w:rsid w:val="00FE23AF"/>
    <w:rsid w:val="00FE3828"/>
    <w:rsid w:val="00FE438F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DABA3-33E9-4A4D-A85A-84A100CE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5777</TotalTime>
  <Pages>6</Pages>
  <Words>1649</Words>
  <Characters>9400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1837</cp:revision>
  <cp:lastPrinted>2025-12-25T09:27:00Z</cp:lastPrinted>
  <dcterms:created xsi:type="dcterms:W3CDTF">2015-02-19T07:51:00Z</dcterms:created>
  <dcterms:modified xsi:type="dcterms:W3CDTF">2026-02-16T09:04:00Z</dcterms:modified>
</cp:coreProperties>
</file>