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0D58A9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0D58A9">
        <w:rPr>
          <w:color w:val="auto"/>
          <w:sz w:val="24"/>
          <w:szCs w:val="24"/>
        </w:rPr>
        <w:t>2</w:t>
      </w:r>
      <w:r w:rsidR="0051641D">
        <w:rPr>
          <w:color w:val="auto"/>
          <w:sz w:val="24"/>
          <w:szCs w:val="24"/>
        </w:rPr>
        <w:t>9</w:t>
      </w:r>
      <w:r w:rsidR="002028CC" w:rsidRPr="000D58A9">
        <w:rPr>
          <w:color w:val="auto"/>
          <w:sz w:val="24"/>
          <w:szCs w:val="24"/>
        </w:rPr>
        <w:t>.12.</w:t>
      </w:r>
      <w:r w:rsidR="00F60080" w:rsidRPr="000D58A9">
        <w:rPr>
          <w:color w:val="auto"/>
          <w:sz w:val="24"/>
          <w:szCs w:val="24"/>
        </w:rPr>
        <w:t>2025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 w:rsidR="0051641D">
        <w:rPr>
          <w:color w:val="auto"/>
          <w:sz w:val="24"/>
          <w:szCs w:val="24"/>
        </w:rPr>
        <w:t>351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и дополнений</w:t>
      </w:r>
      <w:r w:rsidRPr="00BC2327">
        <w:rPr>
          <w:sz w:val="24"/>
          <w:szCs w:val="24"/>
        </w:rPr>
        <w:t xml:space="preserve">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</w:t>
      </w:r>
      <w:r w:rsidR="0051641D">
        <w:rPr>
          <w:sz w:val="24"/>
          <w:szCs w:val="24"/>
        </w:rPr>
        <w:t xml:space="preserve"> и дополнения</w:t>
      </w:r>
      <w:r w:rsidR="00CE0E7D" w:rsidRPr="007B487B">
        <w:rPr>
          <w:sz w:val="24"/>
          <w:szCs w:val="24"/>
        </w:rPr>
        <w:t>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51641D" w:rsidRDefault="00A466BE" w:rsidP="00516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</w:t>
      </w:r>
      <w:r w:rsidR="0051641D">
        <w:rPr>
          <w:sz w:val="24"/>
          <w:szCs w:val="24"/>
        </w:rPr>
        <w:t>Н</w:t>
      </w:r>
      <w:r w:rsidR="0051641D" w:rsidRPr="009B0130">
        <w:rPr>
          <w:sz w:val="24"/>
          <w:szCs w:val="24"/>
        </w:rPr>
        <w:t>астояще</w:t>
      </w:r>
      <w:r w:rsidR="0051641D">
        <w:rPr>
          <w:sz w:val="24"/>
          <w:szCs w:val="24"/>
        </w:rPr>
        <w:t>е</w:t>
      </w:r>
      <w:r w:rsidR="0051641D" w:rsidRPr="009B0130">
        <w:rPr>
          <w:sz w:val="24"/>
          <w:szCs w:val="24"/>
        </w:rPr>
        <w:t xml:space="preserve"> Постановлени</w:t>
      </w:r>
      <w:r w:rsidR="0051641D">
        <w:rPr>
          <w:sz w:val="24"/>
          <w:szCs w:val="24"/>
        </w:rPr>
        <w:t>е</w:t>
      </w:r>
      <w:r w:rsidR="0051641D" w:rsidRPr="009B0130">
        <w:rPr>
          <w:sz w:val="24"/>
          <w:szCs w:val="24"/>
        </w:rPr>
        <w:t xml:space="preserve"> вступа</w:t>
      </w:r>
      <w:r w:rsidR="0051641D">
        <w:rPr>
          <w:sz w:val="24"/>
          <w:szCs w:val="24"/>
        </w:rPr>
        <w:t>ет</w:t>
      </w:r>
      <w:r w:rsidR="0051641D" w:rsidRPr="009B0130">
        <w:rPr>
          <w:sz w:val="24"/>
          <w:szCs w:val="24"/>
        </w:rPr>
        <w:t xml:space="preserve"> в законную силу с 01.01.2026 года.</w:t>
      </w:r>
    </w:p>
    <w:p w:rsidR="00A466BE" w:rsidRDefault="00A466BE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0D58A9" w:rsidRPr="000D58A9">
        <w:rPr>
          <w:color w:val="auto"/>
        </w:rPr>
        <w:t>2</w:t>
      </w:r>
      <w:r w:rsidR="0064262B">
        <w:rPr>
          <w:color w:val="auto"/>
        </w:rPr>
        <w:t>9</w:t>
      </w:r>
      <w:r w:rsidR="009C3793" w:rsidRPr="000D58A9">
        <w:rPr>
          <w:color w:val="auto"/>
        </w:rPr>
        <w:t>.12.</w:t>
      </w:r>
      <w:r w:rsidR="00F60080" w:rsidRPr="000D58A9">
        <w:rPr>
          <w:color w:val="auto"/>
        </w:rPr>
        <w:t>2025</w:t>
      </w:r>
      <w:r w:rsidRPr="000D58A9">
        <w:rPr>
          <w:color w:val="auto"/>
        </w:rPr>
        <w:t xml:space="preserve"> г. № </w:t>
      </w:r>
      <w:r w:rsidR="0064262B">
        <w:rPr>
          <w:color w:val="auto"/>
        </w:rPr>
        <w:t>351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675890" w:rsidRDefault="00675890" w:rsidP="00111C82">
      <w:pPr>
        <w:jc w:val="center"/>
        <w:rPr>
          <w:bCs/>
          <w:sz w:val="24"/>
          <w:szCs w:val="24"/>
        </w:rPr>
      </w:pPr>
    </w:p>
    <w:p w:rsidR="00675890" w:rsidRDefault="00675890" w:rsidP="00675890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1. «Паспорт программы «Управление имуществом и муниципальными финансами»»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редакции:</w:t>
      </w:r>
    </w:p>
    <w:p w:rsidR="00D46EF8" w:rsidRDefault="00675890" w:rsidP="00675890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5"/>
        <w:gridCol w:w="1311"/>
        <w:gridCol w:w="1311"/>
        <w:gridCol w:w="1311"/>
        <w:gridCol w:w="1311"/>
        <w:gridCol w:w="1418"/>
        <w:gridCol w:w="1417"/>
        <w:gridCol w:w="1418"/>
        <w:gridCol w:w="1276"/>
        <w:gridCol w:w="1327"/>
      </w:tblGrid>
      <w:tr w:rsidR="00D46EF8" w:rsidRPr="00D46EF8" w:rsidTr="00522108">
        <w:trPr>
          <w:trHeight w:val="782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  <w:tr w:rsidR="00D46EF8" w:rsidRPr="00D46EF8" w:rsidTr="007E7E23">
        <w:trPr>
          <w:trHeight w:val="23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271225,89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40599,13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43346,65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53119,56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51452,16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23735,72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19860,22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</w:tr>
      <w:tr w:rsidR="00D46EF8" w:rsidRPr="00D46EF8" w:rsidTr="007E7E23">
        <w:trPr>
          <w:trHeight w:val="321"/>
          <w:jc w:val="center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269474,89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40341,13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43066,65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52818,56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51148,16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23431,72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</w:tr>
      <w:tr w:rsidR="00D46EF8" w:rsidRPr="00D46EF8" w:rsidTr="00522108">
        <w:trPr>
          <w:trHeight w:val="374"/>
          <w:jc w:val="center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1751,00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258,00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301,00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46EF8" w:rsidRPr="00D46EF8" w:rsidTr="007E7E23">
        <w:trPr>
          <w:trHeight w:val="13"/>
          <w:jc w:val="center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271225,89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40599,13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43346,65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53119,56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51452,16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23735,72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19860,22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19556,22</w:t>
            </w:r>
          </w:p>
        </w:tc>
      </w:tr>
    </w:tbl>
    <w:p w:rsidR="00675890" w:rsidRDefault="00675890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D82B68" w:rsidRDefault="00A23BC7" w:rsidP="00363B9B">
      <w:pPr>
        <w:pStyle w:val="ae"/>
        <w:numPr>
          <w:ilvl w:val="0"/>
          <w:numId w:val="38"/>
        </w:numP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63B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Раздел 6. «Планируемые результаты реализации программы «Управление имуществом и муниципальными финансами»»</w:t>
      </w:r>
      <w:r w:rsidR="00D82B68" w:rsidRPr="00363B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363B9B" w:rsidRPr="00363B9B" w:rsidRDefault="00363B9B" w:rsidP="00363B9B">
      <w:pPr>
        <w:pStyle w:val="ae"/>
        <w:ind w:left="708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3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417"/>
        <w:gridCol w:w="999"/>
        <w:gridCol w:w="1077"/>
        <w:gridCol w:w="901"/>
        <w:gridCol w:w="992"/>
        <w:gridCol w:w="851"/>
        <w:gridCol w:w="850"/>
        <w:gridCol w:w="851"/>
        <w:gridCol w:w="850"/>
        <w:gridCol w:w="851"/>
        <w:gridCol w:w="850"/>
        <w:gridCol w:w="1418"/>
        <w:gridCol w:w="1206"/>
      </w:tblGrid>
      <w:tr w:rsidR="00363B9B" w:rsidRPr="00C03443" w:rsidTr="007265DC">
        <w:trPr>
          <w:trHeight w:val="22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Тип показателя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  <w:r w:rsidRPr="00C03443">
              <w:rPr>
                <w:rFonts w:ascii="Times New Roman" w:hAnsi="Times New Roman" w:cs="Times New Roman"/>
                <w:sz w:val="18"/>
                <w:szCs w:val="18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Базовое значение *</w:t>
            </w:r>
          </w:p>
        </w:tc>
        <w:tc>
          <w:tcPr>
            <w:tcW w:w="6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Номер подпрограммы, мероприятий, </w:t>
            </w:r>
            <w:proofErr w:type="gramStart"/>
            <w:r w:rsidRPr="00C034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оказывающих  влияние</w:t>
            </w:r>
            <w:proofErr w:type="gramEnd"/>
            <w:r w:rsidRPr="00C034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достижение показателя</w:t>
            </w:r>
            <w:r w:rsidRPr="00C034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(Y.ХХ.ZZ)</w:t>
            </w:r>
          </w:p>
        </w:tc>
      </w:tr>
      <w:tr w:rsidR="00363B9B" w:rsidRPr="00C03443" w:rsidTr="007265DC">
        <w:trPr>
          <w:trHeight w:val="35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C0344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C0344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  <w:r w:rsidRPr="00C0344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63B9B" w:rsidRPr="00C03443" w:rsidTr="007265DC">
        <w:trPr>
          <w:trHeight w:val="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363B9B" w:rsidRPr="00C03443" w:rsidTr="007265DC">
        <w:trPr>
          <w:trHeight w:val="17"/>
        </w:trPr>
        <w:tc>
          <w:tcPr>
            <w:tcW w:w="153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B9B" w:rsidRPr="00C03443" w:rsidRDefault="00363B9B" w:rsidP="00363B9B">
            <w:pPr>
              <w:pStyle w:val="ConsPlusNormal"/>
              <w:numPr>
                <w:ilvl w:val="0"/>
                <w:numId w:val="26"/>
              </w:numPr>
              <w:suppressAutoHyphens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E00">
              <w:rPr>
                <w:rFonts w:ascii="Times New Roman" w:hAnsi="Times New Roman" w:cs="Times New Roman"/>
                <w:sz w:val="18"/>
                <w:szCs w:val="18"/>
              </w:rPr>
              <w:t>«Эффективное управление имущественным комплексом»</w:t>
            </w:r>
          </w:p>
        </w:tc>
      </w:tr>
      <w:tr w:rsidR="00363B9B" w:rsidRPr="00C03443" w:rsidTr="00363B9B">
        <w:trPr>
          <w:trHeight w:val="20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Рейтинг-45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</w:p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4853E2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4853E2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4853E2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22"/>
              </w:rPr>
            </w:pPr>
            <w:r w:rsidRPr="00C03443">
              <w:rPr>
                <w:sz w:val="18"/>
                <w:szCs w:val="18"/>
              </w:rPr>
              <w:t>1.03.01.</w:t>
            </w:r>
          </w:p>
        </w:tc>
      </w:tr>
      <w:tr w:rsidR="00363B9B" w:rsidRPr="00C03443" w:rsidTr="00363B9B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Рейтинг-45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AB3FF7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AB3FF7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AB3FF7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1.02.01.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1.02.02.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1.02.03.</w:t>
            </w:r>
          </w:p>
        </w:tc>
      </w:tr>
      <w:tr w:rsidR="00363B9B" w:rsidRPr="00C03443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Рейтинг-45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C5028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C5028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C5028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1.03.01.</w:t>
            </w:r>
          </w:p>
        </w:tc>
      </w:tr>
      <w:tr w:rsidR="00363B9B" w:rsidRPr="00C03443" w:rsidTr="00363B9B">
        <w:trPr>
          <w:trHeight w:val="17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Рейтинг-45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97443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97443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97443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1.02.01.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1.02.02.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1.02.03.</w:t>
            </w:r>
          </w:p>
        </w:tc>
      </w:tr>
      <w:tr w:rsidR="00363B9B" w:rsidRPr="00C03443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 «Предоставление земельных участков многодетным семьям»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lastRenderedPageBreak/>
              <w:t xml:space="preserve">Приоритетный </w:t>
            </w:r>
            <w:r w:rsidRPr="00C03443">
              <w:rPr>
                <w:sz w:val="18"/>
                <w:szCs w:val="18"/>
              </w:rPr>
              <w:lastRenderedPageBreak/>
              <w:t>целевой показатель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Закон МО 01.06.2011 № 73/2011-ОЗ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595FDC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595FDC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595FDC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lastRenderedPageBreak/>
              <w:t>1.02.01.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lastRenderedPageBreak/>
              <w:t>1.02.02.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1.02.03.</w:t>
            </w:r>
          </w:p>
        </w:tc>
      </w:tr>
      <w:tr w:rsidR="00363B9B" w:rsidRPr="00C03443" w:rsidTr="00363B9B">
        <w:trPr>
          <w:trHeight w:val="12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6 «Проверка использования земель»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закон от 31.07.2020 </w:t>
            </w:r>
            <w:r w:rsidRPr="00C03443">
              <w:rPr>
                <w:rFonts w:ascii="Times New Roman" w:hAnsi="Times New Roman" w:cs="Times New Roman"/>
                <w:sz w:val="18"/>
                <w:szCs w:val="18"/>
              </w:rPr>
              <w:br/>
              <w:t>№ 248-ФЗ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</w:p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786394"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786394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786394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1.04.01.</w:t>
            </w:r>
          </w:p>
        </w:tc>
      </w:tr>
      <w:tr w:rsidR="00363B9B" w:rsidRPr="00C03443" w:rsidTr="007265DC">
        <w:trPr>
          <w:trHeight w:val="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7 «Прирост земельного налога»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Указ Президента РФ от 28.04.2008 № 607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D0080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D0080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D00805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1.04.01.</w:t>
            </w:r>
          </w:p>
        </w:tc>
      </w:tr>
      <w:tr w:rsidR="00363B9B" w:rsidRPr="00C03443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8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Закон МО 10.12.2020 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</w:p>
          <w:p w:rsidR="00363B9B" w:rsidRPr="00C03443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Х</w:t>
            </w:r>
          </w:p>
          <w:p w:rsidR="00363B9B" w:rsidRPr="00C03443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2C6ED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2C6ED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2C6ED5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1.02.01.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1.02.03.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 xml:space="preserve"> 1.03.01.</w:t>
            </w:r>
          </w:p>
        </w:tc>
      </w:tr>
      <w:tr w:rsidR="00363B9B" w:rsidRPr="00C03443" w:rsidTr="007265DC">
        <w:trPr>
          <w:trHeight w:val="16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9 «Доля недвижимости, вовлеченной в налоговый оборот (ВНО)»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Рейтинг-2024</w:t>
            </w:r>
          </w:p>
          <w:p w:rsidR="00363B9B" w:rsidRPr="00C03443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Распоряжение 65-р от 26.12.2017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6765C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6765C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E6765C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1.02.03.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1.04.01.</w:t>
            </w:r>
          </w:p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</w:p>
        </w:tc>
      </w:tr>
      <w:tr w:rsidR="00363B9B" w:rsidRPr="00C03443" w:rsidTr="00363B9B">
        <w:trPr>
          <w:trHeight w:val="20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color w:val="FF0000"/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 xml:space="preserve">Закон МО </w:t>
            </w:r>
            <w:r w:rsidRPr="00C03443">
              <w:rPr>
                <w:sz w:val="18"/>
                <w:szCs w:val="18"/>
              </w:rPr>
              <w:br/>
              <w:t xml:space="preserve">от 21.12.2001 </w:t>
            </w:r>
            <w:r w:rsidRPr="00C03443">
              <w:rPr>
                <w:sz w:val="18"/>
                <w:szCs w:val="18"/>
              </w:rPr>
              <w:br/>
              <w:t>№ 178-ФЗ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81384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81384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81384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jc w:val="center"/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1.02.01.</w:t>
            </w:r>
          </w:p>
          <w:p w:rsidR="00363B9B" w:rsidRPr="00C03443" w:rsidRDefault="00363B9B" w:rsidP="007265DC">
            <w:pPr>
              <w:rPr>
                <w:color w:val="FF0000"/>
                <w:sz w:val="18"/>
                <w:szCs w:val="18"/>
              </w:rPr>
            </w:pPr>
          </w:p>
        </w:tc>
      </w:tr>
      <w:tr w:rsidR="00363B9B" w:rsidRPr="007160F0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11 «Доля обработанных заявлений граждан и юридических лиц </w:t>
            </w:r>
            <w:r w:rsidRPr="00C03443">
              <w:rPr>
                <w:rFonts w:ascii="Times New Roman" w:hAnsi="Times New Roman" w:cs="Times New Roman"/>
                <w:sz w:val="18"/>
                <w:szCs w:val="18"/>
              </w:rPr>
              <w:br/>
              <w:t>на получение государственных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363B9B">
            <w:pPr>
              <w:rPr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>Приоритетный целевой показатель</w:t>
            </w:r>
          </w:p>
          <w:p w:rsidR="00363B9B" w:rsidRPr="00C03443" w:rsidRDefault="00363B9B" w:rsidP="00363B9B">
            <w:pPr>
              <w:rPr>
                <w:color w:val="FF0000"/>
                <w:sz w:val="18"/>
                <w:szCs w:val="18"/>
              </w:rPr>
            </w:pPr>
            <w:r w:rsidRPr="00C03443">
              <w:rPr>
                <w:sz w:val="18"/>
                <w:szCs w:val="18"/>
              </w:rPr>
              <w:t xml:space="preserve">Закон МО </w:t>
            </w:r>
            <w:r w:rsidRPr="00C03443">
              <w:rPr>
                <w:sz w:val="18"/>
                <w:szCs w:val="18"/>
              </w:rPr>
              <w:br/>
              <w:t xml:space="preserve">от 10.12.2020 </w:t>
            </w:r>
            <w:r w:rsidRPr="00C03443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jc w:val="center"/>
            </w:pPr>
            <w:r w:rsidRPr="00C03443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C03443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A50D6"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A50D6">
              <w:rPr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8A50D6">
              <w:rPr>
                <w:sz w:val="18"/>
                <w:szCs w:val="18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C03443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03443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996B49" w:rsidRDefault="00363B9B" w:rsidP="007265DC">
            <w:pPr>
              <w:jc w:val="center"/>
              <w:rPr>
                <w:sz w:val="18"/>
                <w:szCs w:val="18"/>
              </w:rPr>
            </w:pPr>
            <w:r w:rsidRPr="00996B49">
              <w:rPr>
                <w:sz w:val="18"/>
                <w:szCs w:val="18"/>
              </w:rPr>
              <w:t>1.03.01.</w:t>
            </w:r>
          </w:p>
        </w:tc>
      </w:tr>
      <w:tr w:rsidR="00363B9B" w:rsidRPr="007160F0" w:rsidTr="007265DC">
        <w:trPr>
          <w:trHeight w:val="141"/>
        </w:trPr>
        <w:tc>
          <w:tcPr>
            <w:tcW w:w="153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996B49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bCs/>
                <w:color w:val="404040"/>
                <w:sz w:val="18"/>
                <w:szCs w:val="18"/>
              </w:rPr>
              <w:t>4. Управление муниципальными финансами</w:t>
            </w:r>
          </w:p>
        </w:tc>
      </w:tr>
      <w:tr w:rsidR="00363B9B" w:rsidRPr="007160F0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B9B" w:rsidRPr="0053507D" w:rsidRDefault="00363B9B" w:rsidP="007265DC">
            <w:pPr>
              <w:rPr>
                <w:sz w:val="18"/>
                <w:szCs w:val="18"/>
              </w:rPr>
            </w:pPr>
          </w:p>
          <w:p w:rsidR="00363B9B" w:rsidRPr="0053507D" w:rsidRDefault="00363B9B" w:rsidP="007265DC">
            <w:pPr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Cell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Исполнение бюджета муниципального образования по налоговым и неналоговым доходам к первоначальному утвержденному уровню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46CB1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46CB1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Default="00363B9B" w:rsidP="007265DC">
            <w:pPr>
              <w:jc w:val="center"/>
            </w:pPr>
            <w:r w:rsidRPr="00646CB1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507D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4.50.01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4.50.02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4.51.01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</w:p>
        </w:tc>
      </w:tr>
      <w:tr w:rsidR="00363B9B" w:rsidRPr="007160F0" w:rsidTr="007265DC">
        <w:trPr>
          <w:trHeight w:val="141"/>
        </w:trPr>
        <w:tc>
          <w:tcPr>
            <w:tcW w:w="153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996B49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bCs/>
                <w:color w:val="404040"/>
                <w:sz w:val="18"/>
                <w:szCs w:val="18"/>
              </w:rPr>
              <w:t>5. Обеспечивающая подпрограмма</w:t>
            </w:r>
          </w:p>
        </w:tc>
      </w:tr>
      <w:tr w:rsidR="00363B9B" w:rsidRPr="007160F0" w:rsidTr="00363B9B">
        <w:trPr>
          <w:trHeight w:val="9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B9B" w:rsidRPr="0053507D" w:rsidRDefault="00363B9B" w:rsidP="007265DC">
            <w:pPr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autoSpaceDE w:val="0"/>
              <w:autoSpaceDN w:val="0"/>
              <w:adjustRightInd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Обеспечение профессионального развития муниципальных служащих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507D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5.03.01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5.03.02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</w:p>
        </w:tc>
      </w:tr>
      <w:tr w:rsidR="00363B9B" w:rsidRPr="007160F0" w:rsidTr="00363B9B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363B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B9B" w:rsidRPr="0053507D" w:rsidRDefault="00363B9B" w:rsidP="00363B9B">
            <w:pPr>
              <w:rPr>
                <w:sz w:val="18"/>
                <w:szCs w:val="18"/>
              </w:rPr>
            </w:pPr>
          </w:p>
          <w:p w:rsidR="00363B9B" w:rsidRPr="0053507D" w:rsidRDefault="00363B9B" w:rsidP="00363B9B">
            <w:pPr>
              <w:rPr>
                <w:sz w:val="18"/>
                <w:szCs w:val="18"/>
              </w:rPr>
            </w:pPr>
          </w:p>
          <w:p w:rsidR="00363B9B" w:rsidRPr="0053507D" w:rsidRDefault="00363B9B" w:rsidP="00363B9B">
            <w:pPr>
              <w:rPr>
                <w:sz w:val="18"/>
                <w:szCs w:val="18"/>
              </w:rPr>
            </w:pPr>
          </w:p>
          <w:p w:rsidR="00363B9B" w:rsidRPr="0053507D" w:rsidRDefault="00363B9B" w:rsidP="00363B9B">
            <w:pPr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lastRenderedPageBreak/>
              <w:t>5.2.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autoSpaceDE w:val="0"/>
              <w:autoSpaceDN w:val="0"/>
              <w:adjustRightInd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lastRenderedPageBreak/>
              <w:t xml:space="preserve">Доля муниципальных служащих, принявших участие </w:t>
            </w:r>
            <w:r w:rsidRPr="0053507D">
              <w:rPr>
                <w:sz w:val="18"/>
                <w:szCs w:val="18"/>
              </w:rPr>
              <w:lastRenderedPageBreak/>
              <w:t>в мероприятиях по профессиональному развитию, от общего количества муниципальных служащих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lastRenderedPageBreak/>
              <w:t>муниципальной программы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507D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ЗАТО городской округ Молодёжный </w:t>
            </w:r>
            <w:r w:rsidRPr="005350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lastRenderedPageBreak/>
              <w:t>5.03.01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5.03.02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</w:p>
        </w:tc>
      </w:tr>
      <w:tr w:rsidR="00363B9B" w:rsidRPr="007160F0" w:rsidTr="007265D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autoSpaceDE w:val="0"/>
              <w:autoSpaceDN w:val="0"/>
              <w:adjustRightInd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autoSpaceDE w:val="0"/>
              <w:autoSpaceDN w:val="0"/>
              <w:adjustRightInd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Обеспечение выполнения мероприятий органов местного самоуправления в полном объеме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процент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B9B" w:rsidRPr="0053507D" w:rsidRDefault="00363B9B" w:rsidP="007265DC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507D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5.01.01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5.01.02</w:t>
            </w:r>
          </w:p>
          <w:p w:rsidR="00363B9B" w:rsidRPr="0053507D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5.01.08</w:t>
            </w:r>
          </w:p>
          <w:p w:rsidR="00363B9B" w:rsidRDefault="00363B9B" w:rsidP="007265DC">
            <w:pPr>
              <w:jc w:val="center"/>
              <w:rPr>
                <w:sz w:val="18"/>
                <w:szCs w:val="18"/>
              </w:rPr>
            </w:pPr>
            <w:r w:rsidRPr="0053507D">
              <w:rPr>
                <w:sz w:val="18"/>
                <w:szCs w:val="18"/>
              </w:rPr>
              <w:t>5.01.10</w:t>
            </w:r>
          </w:p>
        </w:tc>
      </w:tr>
    </w:tbl>
    <w:p w:rsidR="00363B9B" w:rsidRDefault="008639E8" w:rsidP="008639E8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7C4691" w:rsidRDefault="00DF39B5" w:rsidP="00DF39B5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подпрограмм</w:t>
      </w:r>
      <w:r w:rsid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</w:t>
      </w:r>
      <w:r w:rsidRPr="00DF39B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1</w:t>
      </w:r>
      <w:proofErr w:type="gramEnd"/>
      <w:r w:rsidRPr="00DF39B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«Эффективное управление имущественным комплексом»</w:t>
      </w:r>
      <w:r w:rsid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DF39B5" w:rsidRDefault="007C4691" w:rsidP="007C4691">
      <w:pPr>
        <w:pStyle w:val="ae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паспорте </w:t>
      </w:r>
      <w:r w:rsidR="00DF39B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подпрограммы </w:t>
      </w:r>
      <w:r w:rsidRPr="00DF39B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DF39B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«Источники финансирования муниципальной программы, в том числе по годам:» изложить в следующей редакции:</w:t>
      </w:r>
    </w:p>
    <w:p w:rsidR="00DF39B5" w:rsidRDefault="00DF39B5" w:rsidP="00DF39B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25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0"/>
        <w:gridCol w:w="1417"/>
        <w:gridCol w:w="1276"/>
        <w:gridCol w:w="1276"/>
        <w:gridCol w:w="1276"/>
        <w:gridCol w:w="1134"/>
        <w:gridCol w:w="1275"/>
        <w:gridCol w:w="1160"/>
        <w:gridCol w:w="1108"/>
        <w:gridCol w:w="1018"/>
      </w:tblGrid>
      <w:tr w:rsidR="00147DF1" w:rsidRPr="00663975" w:rsidTr="00663975">
        <w:trPr>
          <w:trHeight w:val="522"/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2030 год</w:t>
            </w:r>
          </w:p>
        </w:tc>
      </w:tr>
      <w:tr w:rsidR="00147DF1" w:rsidRPr="00663975" w:rsidTr="00147DF1">
        <w:trPr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1751,00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258,00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301,00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304,00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304,00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304,00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F1" w:rsidRPr="00663975" w:rsidTr="00147DF1">
        <w:trPr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F1" w:rsidRPr="00663975" w:rsidTr="00663975">
        <w:trPr>
          <w:trHeight w:val="405"/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17331,60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2882,41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3551,19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3818,00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</w:tr>
      <w:tr w:rsidR="00147DF1" w:rsidRPr="00663975" w:rsidTr="00147DF1">
        <w:trPr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F1" w:rsidRPr="00663975" w:rsidTr="00147DF1">
        <w:trPr>
          <w:jc w:val="center"/>
        </w:trPr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B5" w:rsidRPr="00663975" w:rsidRDefault="00DF39B5" w:rsidP="00DF39B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19082,60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3140,41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3280,00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3852,19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4122,00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1324,00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1324,00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9B5" w:rsidRPr="00663975" w:rsidRDefault="00DF39B5" w:rsidP="00DF39B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975">
              <w:rPr>
                <w:rFonts w:ascii="Times New Roman" w:hAnsi="Times New Roman" w:cs="Times New Roman"/>
                <w:sz w:val="18"/>
                <w:szCs w:val="18"/>
              </w:rPr>
              <w:t>1020,00</w:t>
            </w:r>
          </w:p>
        </w:tc>
      </w:tr>
    </w:tbl>
    <w:p w:rsidR="00DF39B5" w:rsidRDefault="00DF39B5" w:rsidP="00DF39B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7C4691" w:rsidRDefault="007C4691" w:rsidP="007C4691">
      <w:pPr>
        <w:pStyle w:val="ae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еречень мероприятий подпрограммы Подпрограмма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7C4691" w:rsidRDefault="007C4691" w:rsidP="007C4691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"/>
        <w:gridCol w:w="1310"/>
        <w:gridCol w:w="1062"/>
        <w:gridCol w:w="1299"/>
        <w:gridCol w:w="982"/>
        <w:gridCol w:w="914"/>
        <w:gridCol w:w="917"/>
        <w:gridCol w:w="917"/>
        <w:gridCol w:w="496"/>
        <w:gridCol w:w="480"/>
        <w:gridCol w:w="553"/>
        <w:gridCol w:w="540"/>
        <w:gridCol w:w="540"/>
        <w:gridCol w:w="918"/>
        <w:gridCol w:w="918"/>
        <w:gridCol w:w="918"/>
        <w:gridCol w:w="921"/>
        <w:gridCol w:w="1242"/>
      </w:tblGrid>
      <w:tr w:rsidR="007C4691" w:rsidRPr="000B012F" w:rsidTr="007265DC">
        <w:trPr>
          <w:trHeight w:val="420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Всего (тыс. руб.)</w:t>
            </w:r>
          </w:p>
        </w:tc>
        <w:tc>
          <w:tcPr>
            <w:tcW w:w="294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 xml:space="preserve">Ответственный за выполнение мероприятия </w:t>
            </w:r>
          </w:p>
        </w:tc>
      </w:tr>
      <w:tr w:rsidR="007C4691" w:rsidRPr="000B012F" w:rsidTr="007265DC">
        <w:trPr>
          <w:trHeight w:val="295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00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8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14</w:t>
            </w:r>
          </w:p>
        </w:tc>
      </w:tr>
      <w:tr w:rsidR="007C4691" w:rsidRPr="000B012F" w:rsidTr="007265DC">
        <w:trPr>
          <w:trHeight w:val="58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lastRenderedPageBreak/>
              <w:t>1.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 xml:space="preserve">Основное мероприятие 02. Управление имуществом, находящимся в муниципальной собственности, </w:t>
            </w:r>
            <w:r w:rsidRPr="000B012F">
              <w:rPr>
                <w:b/>
                <w:bCs/>
                <w:sz w:val="14"/>
                <w:szCs w:val="14"/>
              </w:rPr>
              <w:br/>
              <w:t>и выполнение кадастровых работ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b/>
                <w:bCs/>
                <w:sz w:val="14"/>
                <w:szCs w:val="14"/>
              </w:rPr>
              <w:t>г.г</w:t>
            </w:r>
            <w:proofErr w:type="spellEnd"/>
            <w:r w:rsidRPr="000B012F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17331,59540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2882,40540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3551,19000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3818,00000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7C4691" w:rsidRPr="000B012F" w:rsidTr="007265DC">
        <w:trPr>
          <w:trHeight w:val="936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17331,59540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2882,40540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3551,19000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3818,00000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1619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1.1.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Мероприятие 02.01.</w:t>
            </w:r>
            <w:r w:rsidRPr="000B012F">
              <w:rPr>
                <w:sz w:val="14"/>
                <w:szCs w:val="14"/>
              </w:rPr>
              <w:br/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5843,07340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690,07340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550,00000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755,00000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968,00000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720,00000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720,00000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720,00000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6E6DF5" w:rsidRDefault="007C4691" w:rsidP="007265DC">
            <w:pPr>
              <w:jc w:val="center"/>
              <w:rPr>
                <w:sz w:val="14"/>
                <w:szCs w:val="14"/>
              </w:rPr>
            </w:pPr>
            <w:r w:rsidRPr="006E6DF5">
              <w:rPr>
                <w:sz w:val="14"/>
                <w:szCs w:val="14"/>
              </w:rPr>
              <w:t>720,00000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7C4691" w:rsidRPr="000B012F" w:rsidTr="007265DC">
        <w:trPr>
          <w:trHeight w:val="51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Всего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2023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2025 год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2027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2028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2029 год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</w:tr>
      <w:tr w:rsidR="007C4691" w:rsidRPr="000B012F" w:rsidTr="007265DC">
        <w:trPr>
          <w:trHeight w:val="898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0B012F">
              <w:rPr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gramStart"/>
            <w:r w:rsidRPr="000B012F">
              <w:rPr>
                <w:sz w:val="14"/>
                <w:szCs w:val="14"/>
              </w:rPr>
              <w:t>полу-</w:t>
            </w:r>
            <w:proofErr w:type="spellStart"/>
            <w:r w:rsidRPr="000B012F">
              <w:rPr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9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12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543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7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100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1.2.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Мероприятие 02.02.</w:t>
            </w:r>
            <w:r w:rsidRPr="000B012F">
              <w:rPr>
                <w:sz w:val="14"/>
                <w:szCs w:val="14"/>
              </w:rPr>
              <w:br/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9785,52200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2089,33200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2250,00000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2596,19000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2850,00000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7C4691" w:rsidRPr="000B012F" w:rsidTr="007265DC">
        <w:trPr>
          <w:trHeight w:val="267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Всего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2023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2025 год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2027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2028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2029 год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</w:tr>
      <w:tr w:rsidR="007C4691" w:rsidRPr="000B012F" w:rsidTr="007265DC">
        <w:trPr>
          <w:trHeight w:val="609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0B012F">
              <w:rPr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gramStart"/>
            <w:r w:rsidRPr="000B012F">
              <w:rPr>
                <w:sz w:val="14"/>
                <w:szCs w:val="14"/>
              </w:rPr>
              <w:t>полу-</w:t>
            </w:r>
            <w:proofErr w:type="spellStart"/>
            <w:r w:rsidRPr="000B012F">
              <w:rPr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9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12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645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1941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269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251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251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241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241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241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241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241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236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231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231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231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2130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>1.3.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Мероприятие 02.03.</w:t>
            </w:r>
            <w:r w:rsidRPr="000B012F">
              <w:rPr>
                <w:sz w:val="14"/>
                <w:szCs w:val="14"/>
              </w:rPr>
              <w:br/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1703,00000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103,00000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200,00000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391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Всего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2023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2025 год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2027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2028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2029 год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</w:tr>
      <w:tr w:rsidR="007C4691" w:rsidRPr="000B012F" w:rsidTr="007265DC">
        <w:trPr>
          <w:trHeight w:val="641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0B012F">
              <w:rPr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gramStart"/>
            <w:r w:rsidRPr="000B012F">
              <w:rPr>
                <w:sz w:val="14"/>
                <w:szCs w:val="14"/>
              </w:rPr>
              <w:t>полу-</w:t>
            </w:r>
            <w:proofErr w:type="spellStart"/>
            <w:r w:rsidRPr="000B012F">
              <w:rPr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9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12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51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7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b/>
                <w:bCs/>
                <w:sz w:val="14"/>
                <w:szCs w:val="14"/>
              </w:rPr>
              <w:t>г.г</w:t>
            </w:r>
            <w:proofErr w:type="spellEnd"/>
            <w:r w:rsidRPr="000B012F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1751,00000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258,00000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301,00000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7C4691" w:rsidRPr="000B012F" w:rsidTr="007265DC">
        <w:trPr>
          <w:trHeight w:val="1992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1751,00000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258,00000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301,00000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1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2.1.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Мероприятие </w:t>
            </w:r>
            <w:r w:rsidRPr="000B012F">
              <w:rPr>
                <w:sz w:val="14"/>
                <w:szCs w:val="14"/>
              </w:rPr>
              <w:lastRenderedPageBreak/>
              <w:t>03.01.</w:t>
            </w:r>
            <w:r w:rsidRPr="000B012F">
              <w:rPr>
                <w:sz w:val="14"/>
                <w:szCs w:val="14"/>
              </w:rPr>
              <w:br/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1751,00000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258,00000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301,00000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336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1751,00000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258,00000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301,00000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54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Всего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2023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 2025 год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2026 год 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2027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2028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2029 год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</w:tr>
      <w:tr w:rsidR="007C4691" w:rsidRPr="000B012F" w:rsidTr="007265DC">
        <w:trPr>
          <w:trHeight w:val="567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0B012F">
              <w:rPr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gramStart"/>
            <w:r w:rsidRPr="000B012F">
              <w:rPr>
                <w:sz w:val="14"/>
                <w:szCs w:val="14"/>
              </w:rPr>
              <w:t>полу-</w:t>
            </w:r>
            <w:proofErr w:type="spellStart"/>
            <w:r w:rsidRPr="000B012F">
              <w:rPr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9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12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495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7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b/>
                <w:bCs/>
                <w:sz w:val="14"/>
                <w:szCs w:val="14"/>
              </w:rPr>
              <w:t>г.г</w:t>
            </w:r>
            <w:proofErr w:type="spellEnd"/>
            <w:r w:rsidRPr="000B012F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Администрация ЗАТО городской округ Молодёжный Московской области</w:t>
            </w:r>
          </w:p>
        </w:tc>
      </w:tr>
      <w:tr w:rsidR="007C4691" w:rsidRPr="000B012F" w:rsidTr="007265DC">
        <w:trPr>
          <w:trHeight w:val="815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15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3.1.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spacing w:after="240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Мероприятие 04.01.</w:t>
            </w:r>
            <w:r w:rsidRPr="000B012F">
              <w:rPr>
                <w:sz w:val="14"/>
                <w:szCs w:val="14"/>
              </w:rPr>
              <w:br/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788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06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Количество </w:t>
            </w:r>
            <w:r w:rsidRPr="000B012F">
              <w:rPr>
                <w:sz w:val="14"/>
                <w:szCs w:val="14"/>
              </w:rPr>
              <w:lastRenderedPageBreak/>
              <w:t xml:space="preserve">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 xml:space="preserve">2023-2030 </w:t>
            </w:r>
            <w:proofErr w:type="spellStart"/>
            <w:r w:rsidRPr="000B012F">
              <w:rPr>
                <w:sz w:val="14"/>
                <w:szCs w:val="14"/>
              </w:rPr>
              <w:t>г.г</w:t>
            </w:r>
            <w:proofErr w:type="spellEnd"/>
            <w:r w:rsidRPr="000B012F">
              <w:rPr>
                <w:sz w:val="14"/>
                <w:szCs w:val="14"/>
              </w:rPr>
              <w:t>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Всего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Итого 2023 </w:t>
            </w:r>
            <w:r w:rsidRPr="000B012F">
              <w:rPr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 xml:space="preserve">Итого 2024 </w:t>
            </w:r>
            <w:r w:rsidRPr="000B012F">
              <w:rPr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 xml:space="preserve">Итого 2024 </w:t>
            </w:r>
            <w:r w:rsidRPr="000B012F">
              <w:rPr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 xml:space="preserve">2026 </w:t>
            </w:r>
            <w:r w:rsidRPr="000B012F">
              <w:rPr>
                <w:sz w:val="14"/>
                <w:szCs w:val="14"/>
              </w:rPr>
              <w:lastRenderedPageBreak/>
              <w:t xml:space="preserve">год 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lastRenderedPageBreak/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2027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2028 год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2029 год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2030 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х</w:t>
            </w:r>
          </w:p>
        </w:tc>
      </w:tr>
      <w:tr w:rsidR="007C4691" w:rsidRPr="000B012F" w:rsidTr="007265DC">
        <w:trPr>
          <w:trHeight w:val="96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0B012F">
              <w:rPr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 </w:t>
            </w:r>
            <w:proofErr w:type="gramStart"/>
            <w:r w:rsidRPr="000B012F">
              <w:rPr>
                <w:sz w:val="14"/>
                <w:szCs w:val="14"/>
              </w:rPr>
              <w:t>полу-</w:t>
            </w:r>
            <w:proofErr w:type="spellStart"/>
            <w:r w:rsidRPr="000B012F">
              <w:rPr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9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 xml:space="preserve">12 </w:t>
            </w:r>
            <w:proofErr w:type="gramStart"/>
            <w:r w:rsidRPr="000B012F">
              <w:rPr>
                <w:sz w:val="14"/>
                <w:szCs w:val="14"/>
              </w:rPr>
              <w:t>меся-</w:t>
            </w:r>
            <w:proofErr w:type="spellStart"/>
            <w:r w:rsidRPr="000B012F">
              <w:rPr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439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33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4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691" w:rsidRPr="000B012F" w:rsidRDefault="007C4691" w:rsidP="007265DC">
            <w:pPr>
              <w:rPr>
                <w:sz w:val="14"/>
                <w:szCs w:val="14"/>
              </w:rPr>
            </w:pPr>
          </w:p>
        </w:tc>
      </w:tr>
      <w:tr w:rsidR="007C4691" w:rsidRPr="000B012F" w:rsidTr="007265DC">
        <w:trPr>
          <w:trHeight w:val="360"/>
        </w:trPr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19082,59540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3140,40540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3852,19000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4122,00000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1324,00000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1324,00000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91" w:rsidRPr="000B012F" w:rsidRDefault="007C4691" w:rsidP="007265DC">
            <w:pPr>
              <w:jc w:val="center"/>
              <w:rPr>
                <w:sz w:val="14"/>
                <w:szCs w:val="14"/>
              </w:rPr>
            </w:pPr>
            <w:r w:rsidRPr="000B012F">
              <w:rPr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300"/>
        </w:trPr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300"/>
        </w:trPr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1751,00000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258,00000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280,00000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301,00000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304,00000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C4691" w:rsidRPr="000B012F" w:rsidTr="007265DC">
        <w:trPr>
          <w:trHeight w:val="300"/>
        </w:trPr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17331,59540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2882,40540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3000,00000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3551,19000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3818,00000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691" w:rsidRPr="006E6DF5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6E6DF5">
              <w:rPr>
                <w:b/>
                <w:bCs/>
                <w:sz w:val="14"/>
                <w:szCs w:val="14"/>
              </w:rPr>
              <w:t>1020,00000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691" w:rsidRPr="000B012F" w:rsidRDefault="007C4691" w:rsidP="007265DC">
            <w:pPr>
              <w:jc w:val="center"/>
              <w:rPr>
                <w:b/>
                <w:bCs/>
                <w:sz w:val="14"/>
                <w:szCs w:val="14"/>
              </w:rPr>
            </w:pPr>
            <w:r w:rsidRPr="000B012F">
              <w:rPr>
                <w:b/>
                <w:bCs/>
                <w:sz w:val="14"/>
                <w:szCs w:val="14"/>
              </w:rPr>
              <w:t> </w:t>
            </w:r>
          </w:p>
        </w:tc>
      </w:tr>
    </w:tbl>
    <w:p w:rsidR="00DF39B5" w:rsidRDefault="007C4691" w:rsidP="008639E8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7C4691" w:rsidRDefault="007C4691" w:rsidP="007C4691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подпрограмме  </w:t>
      </w:r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</w:t>
      </w:r>
      <w:proofErr w:type="gramEnd"/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«Управление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7C4691" w:rsidRDefault="007C4691" w:rsidP="007C4691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4.1. 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паспорте  муниципальной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подпрограммы </w:t>
      </w:r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  «Управление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«Источники финансирования муниципальной программы, в том числе по годам:» изложить в следующей редакции:</w:t>
      </w:r>
    </w:p>
    <w:p w:rsidR="007C4691" w:rsidRDefault="007C4691" w:rsidP="007C4691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993"/>
        <w:gridCol w:w="1275"/>
        <w:gridCol w:w="1134"/>
        <w:gridCol w:w="1134"/>
        <w:gridCol w:w="1134"/>
        <w:gridCol w:w="1134"/>
        <w:gridCol w:w="1134"/>
        <w:gridCol w:w="1134"/>
        <w:gridCol w:w="1242"/>
      </w:tblGrid>
      <w:tr w:rsidR="007C4691" w:rsidRPr="0000444E" w:rsidTr="006639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 xml:space="preserve">Источники финансирования муниципальной программы, </w:t>
            </w:r>
          </w:p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both"/>
            </w:pPr>
            <w:r w:rsidRPr="0000444E">
              <w:t>в том числе по годам реализации программы (тыс. рублей):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2023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Default="007C4691" w:rsidP="007265DC">
            <w:pPr>
              <w:jc w:val="center"/>
            </w:pPr>
            <w:r w:rsidRPr="0000444E">
              <w:t>2024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Default="007C4691" w:rsidP="007265DC">
            <w:pPr>
              <w:jc w:val="center"/>
            </w:pPr>
            <w:r w:rsidRPr="0000444E">
              <w:t>2025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Default="007C4691" w:rsidP="007265DC">
            <w:pPr>
              <w:jc w:val="center"/>
            </w:pPr>
            <w:r w:rsidRPr="0000444E">
              <w:t>2026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2027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2028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2029 год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444E">
              <w:t>2030 год</w:t>
            </w:r>
          </w:p>
        </w:tc>
      </w:tr>
      <w:tr w:rsidR="007C4691" w:rsidRPr="007D41EE" w:rsidTr="00663975">
        <w:tc>
          <w:tcPr>
            <w:tcW w:w="5103" w:type="dxa"/>
            <w:tcBorders>
              <w:top w:val="single" w:sz="4" w:space="0" w:color="auto"/>
              <w:bottom w:val="nil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</w:tr>
      <w:tr w:rsidR="007C4691" w:rsidRPr="007D41EE" w:rsidTr="00663975">
        <w:tc>
          <w:tcPr>
            <w:tcW w:w="5103" w:type="dxa"/>
            <w:tcBorders>
              <w:top w:val="single" w:sz="4" w:space="0" w:color="auto"/>
              <w:bottom w:val="nil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</w:tr>
      <w:tr w:rsidR="007C4691" w:rsidRPr="007D41EE" w:rsidTr="006639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 xml:space="preserve">Средства бюджета городского округа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</w:tr>
      <w:tr w:rsidR="007C4691" w:rsidRPr="007D41EE" w:rsidTr="006639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</w:tr>
      <w:tr w:rsidR="007C4691" w:rsidRPr="007D41EE" w:rsidTr="006639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4691" w:rsidRPr="0000444E" w:rsidRDefault="007C4691" w:rsidP="007265DC">
            <w:pPr>
              <w:widowControl w:val="0"/>
              <w:autoSpaceDE w:val="0"/>
              <w:autoSpaceDN w:val="0"/>
              <w:adjustRightInd w:val="0"/>
            </w:pPr>
            <w:r w:rsidRPr="0000444E">
              <w:t>Всего, в том числе по годам: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691" w:rsidRPr="007D41EE" w:rsidRDefault="007C4691" w:rsidP="007265DC">
            <w:pPr>
              <w:jc w:val="center"/>
            </w:pPr>
            <w:r>
              <w:t>0,00</w:t>
            </w:r>
          </w:p>
        </w:tc>
      </w:tr>
    </w:tbl>
    <w:p w:rsidR="007C4691" w:rsidRDefault="00663975" w:rsidP="0066397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663975" w:rsidRDefault="00663975" w:rsidP="00663975">
      <w:pPr>
        <w:pStyle w:val="ae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еречень мероприятий подпрограммы </w:t>
      </w:r>
      <w:r w:rsidR="00FD107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одпрограмма </w:t>
      </w:r>
      <w:proofErr w:type="gramStart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  «</w:t>
      </w:r>
      <w:proofErr w:type="gramEnd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663975" w:rsidRDefault="00663975" w:rsidP="00663975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781"/>
        <w:gridCol w:w="1438"/>
        <w:gridCol w:w="1272"/>
        <w:gridCol w:w="850"/>
        <w:gridCol w:w="806"/>
        <w:gridCol w:w="806"/>
        <w:gridCol w:w="806"/>
        <w:gridCol w:w="806"/>
        <w:gridCol w:w="806"/>
        <w:gridCol w:w="806"/>
        <w:gridCol w:w="806"/>
        <w:gridCol w:w="806"/>
        <w:gridCol w:w="2013"/>
      </w:tblGrid>
      <w:tr w:rsidR="00663975" w:rsidRPr="0054252B" w:rsidTr="00FD1077">
        <w:trPr>
          <w:trHeight w:val="300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4252B">
              <w:rPr>
                <w:b/>
                <w:bCs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8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013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663975" w:rsidRPr="0054252B" w:rsidTr="00FD1077">
        <w:trPr>
          <w:trHeight w:val="412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2030 год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63975" w:rsidRPr="0054252B" w:rsidTr="00FD1077">
        <w:trPr>
          <w:trHeight w:val="300"/>
        </w:trPr>
        <w:tc>
          <w:tcPr>
            <w:tcW w:w="648" w:type="dxa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54252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54252B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54252B">
              <w:rPr>
                <w:sz w:val="18"/>
                <w:szCs w:val="18"/>
              </w:rPr>
              <w:t> 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663975" w:rsidRPr="0054252B" w:rsidTr="00FD1077">
        <w:trPr>
          <w:trHeight w:val="300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spacing w:after="240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Основное мероприятие 50</w:t>
            </w:r>
            <w:r w:rsidRPr="0054252B">
              <w:rPr>
                <w:b/>
                <w:bCs/>
                <w:sz w:val="18"/>
                <w:szCs w:val="18"/>
              </w:rPr>
              <w:br/>
              <w:t>Разработка проекта бюджета и исполнение бюджета городского округа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2023-20</w:t>
            </w:r>
            <w:r>
              <w:rPr>
                <w:b/>
                <w:bCs/>
                <w:sz w:val="18"/>
                <w:szCs w:val="18"/>
              </w:rPr>
              <w:t>30</w:t>
            </w:r>
            <w:r w:rsidRPr="005425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4252B">
              <w:rPr>
                <w:b/>
                <w:bCs/>
                <w:sz w:val="18"/>
                <w:szCs w:val="18"/>
              </w:rPr>
              <w:t>г.г</w:t>
            </w:r>
            <w:proofErr w:type="spellEnd"/>
            <w:r w:rsidRPr="0054252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22"/>
              </w:rPr>
            </w:pPr>
            <w:r w:rsidRPr="0054252B">
              <w:rPr>
                <w:sz w:val="22"/>
              </w:rPr>
              <w:t>Администрация ЗАТО городской округ Молодежный</w:t>
            </w:r>
          </w:p>
        </w:tc>
      </w:tr>
      <w:tr w:rsidR="00663975" w:rsidRPr="0054252B" w:rsidTr="00FD1077">
        <w:trPr>
          <w:trHeight w:val="487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22"/>
              </w:rPr>
            </w:pPr>
          </w:p>
        </w:tc>
      </w:tr>
      <w:tr w:rsidR="00663975" w:rsidRPr="0054252B" w:rsidTr="00FD1077">
        <w:trPr>
          <w:trHeight w:val="300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spacing w:after="240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Мероприятие 50.01</w:t>
            </w:r>
            <w:r w:rsidRPr="0054252B">
              <w:rPr>
                <w:sz w:val="18"/>
                <w:szCs w:val="18"/>
              </w:rPr>
              <w:br/>
            </w:r>
            <w:r w:rsidRPr="0054252B">
              <w:rPr>
                <w:sz w:val="18"/>
                <w:szCs w:val="18"/>
              </w:rPr>
              <w:lastRenderedPageBreak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lastRenderedPageBreak/>
              <w:t>2023-20</w:t>
            </w:r>
            <w:r>
              <w:rPr>
                <w:sz w:val="18"/>
                <w:szCs w:val="18"/>
              </w:rPr>
              <w:t>30</w:t>
            </w:r>
            <w:r w:rsidRPr="0054252B">
              <w:rPr>
                <w:sz w:val="18"/>
                <w:szCs w:val="18"/>
              </w:rPr>
              <w:t xml:space="preserve"> </w:t>
            </w:r>
            <w:proofErr w:type="spellStart"/>
            <w:r w:rsidRPr="0054252B">
              <w:rPr>
                <w:sz w:val="18"/>
                <w:szCs w:val="18"/>
              </w:rPr>
              <w:t>г.г</w:t>
            </w:r>
            <w:proofErr w:type="spellEnd"/>
            <w:r w:rsidRPr="0054252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22"/>
              </w:rPr>
            </w:pPr>
          </w:p>
        </w:tc>
      </w:tr>
      <w:tr w:rsidR="00663975" w:rsidRPr="0054252B" w:rsidTr="00FD1077">
        <w:trPr>
          <w:trHeight w:val="970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22"/>
              </w:rPr>
            </w:pPr>
          </w:p>
        </w:tc>
      </w:tr>
      <w:tr w:rsidR="00663975" w:rsidRPr="0054252B" w:rsidTr="00FD1077">
        <w:trPr>
          <w:trHeight w:val="300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Мероприятие 50.02</w:t>
            </w:r>
            <w:r w:rsidRPr="0054252B">
              <w:rPr>
                <w:sz w:val="18"/>
                <w:szCs w:val="18"/>
              </w:rPr>
              <w:br/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2023-20</w:t>
            </w:r>
            <w:r>
              <w:rPr>
                <w:sz w:val="18"/>
                <w:szCs w:val="18"/>
              </w:rPr>
              <w:t>30</w:t>
            </w:r>
            <w:r w:rsidRPr="0054252B">
              <w:rPr>
                <w:sz w:val="18"/>
                <w:szCs w:val="18"/>
              </w:rPr>
              <w:t xml:space="preserve"> </w:t>
            </w:r>
            <w:proofErr w:type="spellStart"/>
            <w:r w:rsidRPr="0054252B">
              <w:rPr>
                <w:sz w:val="18"/>
                <w:szCs w:val="18"/>
              </w:rPr>
              <w:t>г.г</w:t>
            </w:r>
            <w:proofErr w:type="spellEnd"/>
            <w:r w:rsidRPr="0054252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22"/>
              </w:rPr>
            </w:pPr>
          </w:p>
        </w:tc>
      </w:tr>
      <w:tr w:rsidR="00663975" w:rsidRPr="0054252B" w:rsidTr="00FD1077">
        <w:trPr>
          <w:trHeight w:val="1785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22"/>
              </w:rPr>
            </w:pPr>
          </w:p>
        </w:tc>
      </w:tr>
      <w:tr w:rsidR="00663975" w:rsidRPr="0054252B" w:rsidTr="00FD1077">
        <w:trPr>
          <w:trHeight w:val="315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spacing w:after="240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Основное мероприятие 51</w:t>
            </w:r>
            <w:r w:rsidRPr="0054252B">
              <w:rPr>
                <w:b/>
                <w:bCs/>
                <w:sz w:val="18"/>
                <w:szCs w:val="18"/>
              </w:rPr>
              <w:br/>
              <w:t>Снижение уровня задолженности по налоговым платежам</w:t>
            </w:r>
            <w:r w:rsidRPr="0054252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2023-20</w:t>
            </w:r>
            <w:r>
              <w:rPr>
                <w:b/>
                <w:bCs/>
                <w:sz w:val="18"/>
                <w:szCs w:val="18"/>
              </w:rPr>
              <w:t>30</w:t>
            </w:r>
            <w:r w:rsidRPr="005425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4252B">
              <w:rPr>
                <w:b/>
                <w:bCs/>
                <w:sz w:val="18"/>
                <w:szCs w:val="18"/>
              </w:rPr>
              <w:t>г.г</w:t>
            </w:r>
            <w:proofErr w:type="spellEnd"/>
            <w:r w:rsidRPr="0054252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22"/>
              </w:rPr>
            </w:pPr>
            <w:r w:rsidRPr="0054252B">
              <w:rPr>
                <w:sz w:val="22"/>
              </w:rPr>
              <w:t> </w:t>
            </w:r>
          </w:p>
        </w:tc>
      </w:tr>
      <w:tr w:rsidR="00663975" w:rsidRPr="0054252B" w:rsidTr="00FD1077">
        <w:trPr>
          <w:trHeight w:val="625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22"/>
              </w:rPr>
            </w:pPr>
            <w:r w:rsidRPr="0054252B">
              <w:rPr>
                <w:sz w:val="22"/>
              </w:rPr>
              <w:t> </w:t>
            </w:r>
          </w:p>
        </w:tc>
      </w:tr>
      <w:tr w:rsidR="00663975" w:rsidRPr="0054252B" w:rsidTr="00FD1077">
        <w:trPr>
          <w:trHeight w:val="407"/>
        </w:trPr>
        <w:tc>
          <w:tcPr>
            <w:tcW w:w="648" w:type="dxa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spacing w:after="240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Мероприятие 51.01</w:t>
            </w:r>
            <w:r w:rsidRPr="0054252B">
              <w:rPr>
                <w:sz w:val="18"/>
                <w:szCs w:val="18"/>
              </w:rPr>
              <w:br/>
              <w:t>Разработка мероприятий, направленных на увеличение доходов и снижение задолженности по налоговым платежам</w:t>
            </w:r>
            <w:r w:rsidRPr="0054252B">
              <w:rPr>
                <w:sz w:val="18"/>
                <w:szCs w:val="18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2023-20</w:t>
            </w:r>
            <w:r>
              <w:rPr>
                <w:sz w:val="18"/>
                <w:szCs w:val="18"/>
              </w:rPr>
              <w:t>30</w:t>
            </w:r>
            <w:r w:rsidRPr="0054252B">
              <w:rPr>
                <w:sz w:val="18"/>
                <w:szCs w:val="18"/>
              </w:rPr>
              <w:t xml:space="preserve"> </w:t>
            </w:r>
            <w:proofErr w:type="spellStart"/>
            <w:r w:rsidRPr="0054252B">
              <w:rPr>
                <w:sz w:val="18"/>
                <w:szCs w:val="18"/>
              </w:rPr>
              <w:t>г.г</w:t>
            </w:r>
            <w:proofErr w:type="spellEnd"/>
            <w:r w:rsidRPr="0054252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22"/>
              </w:rPr>
            </w:pPr>
            <w:r w:rsidRPr="0054252B">
              <w:rPr>
                <w:sz w:val="22"/>
              </w:rPr>
              <w:t> </w:t>
            </w:r>
          </w:p>
        </w:tc>
      </w:tr>
      <w:tr w:rsidR="00663975" w:rsidRPr="0054252B" w:rsidTr="00FD1077">
        <w:trPr>
          <w:trHeight w:val="567"/>
        </w:trPr>
        <w:tc>
          <w:tcPr>
            <w:tcW w:w="648" w:type="dxa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22"/>
              </w:rPr>
            </w:pPr>
            <w:r w:rsidRPr="0054252B">
              <w:rPr>
                <w:sz w:val="22"/>
              </w:rPr>
              <w:t> </w:t>
            </w:r>
          </w:p>
        </w:tc>
      </w:tr>
      <w:tr w:rsidR="00663975" w:rsidRPr="0054252B" w:rsidTr="00FD1077">
        <w:trPr>
          <w:trHeight w:val="70"/>
        </w:trPr>
        <w:tc>
          <w:tcPr>
            <w:tcW w:w="6140" w:type="dxa"/>
            <w:gridSpan w:val="4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 </w:t>
            </w:r>
          </w:p>
        </w:tc>
      </w:tr>
      <w:tr w:rsidR="00663975" w:rsidRPr="0054252B" w:rsidTr="00FD1077">
        <w:trPr>
          <w:trHeight w:val="172"/>
        </w:trPr>
        <w:tc>
          <w:tcPr>
            <w:tcW w:w="6140" w:type="dxa"/>
            <w:gridSpan w:val="4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 </w:t>
            </w:r>
          </w:p>
        </w:tc>
      </w:tr>
      <w:tr w:rsidR="00663975" w:rsidRPr="0054252B" w:rsidTr="00FD1077">
        <w:trPr>
          <w:trHeight w:val="300"/>
        </w:trPr>
        <w:tc>
          <w:tcPr>
            <w:tcW w:w="6140" w:type="dxa"/>
            <w:gridSpan w:val="4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b/>
                <w:bCs/>
                <w:sz w:val="18"/>
                <w:szCs w:val="18"/>
              </w:rPr>
            </w:pPr>
            <w:r w:rsidRPr="0054252B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013" w:type="dxa"/>
            <w:shd w:val="clear" w:color="auto" w:fill="auto"/>
            <w:hideMark/>
          </w:tcPr>
          <w:p w:rsidR="00663975" w:rsidRPr="0054252B" w:rsidRDefault="00663975" w:rsidP="007265DC">
            <w:pPr>
              <w:jc w:val="center"/>
              <w:rPr>
                <w:sz w:val="18"/>
                <w:szCs w:val="18"/>
              </w:rPr>
            </w:pPr>
            <w:r w:rsidRPr="0054252B">
              <w:rPr>
                <w:sz w:val="18"/>
                <w:szCs w:val="18"/>
              </w:rPr>
              <w:t> </w:t>
            </w:r>
          </w:p>
        </w:tc>
      </w:tr>
    </w:tbl>
    <w:p w:rsidR="00663975" w:rsidRDefault="00663975" w:rsidP="00663975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086A24" w:rsidRDefault="00086A24" w:rsidP="00086A24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подпрограмме  </w:t>
      </w:r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proofErr w:type="gramEnd"/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086A24" w:rsidRDefault="00086A24" w:rsidP="00086A24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5.1. 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паспорте  муниципальной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подпрограммы </w:t>
      </w:r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«Источники финансирования муниципальной программы, в том числе по годам:» изложить в следующей редакции:</w:t>
      </w:r>
    </w:p>
    <w:p w:rsidR="00FD1077" w:rsidRDefault="00086A24" w:rsidP="00086A24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6"/>
        <w:gridCol w:w="1564"/>
        <w:gridCol w:w="1274"/>
        <w:gridCol w:w="1416"/>
        <w:gridCol w:w="1419"/>
        <w:gridCol w:w="1277"/>
        <w:gridCol w:w="1273"/>
        <w:gridCol w:w="1418"/>
        <w:gridCol w:w="1277"/>
        <w:gridCol w:w="1273"/>
      </w:tblGrid>
      <w:tr w:rsidR="00FD1077" w:rsidRPr="0012281D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 xml:space="preserve">Источники финансирования муниципальной программы, </w:t>
            </w:r>
          </w:p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281D">
              <w:t>в том числе по годам реализации программы (тыс. рублей):</w:t>
            </w:r>
          </w:p>
        </w:tc>
        <w:tc>
          <w:tcPr>
            <w:tcW w:w="507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Всего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2023 год</w:t>
            </w:r>
          </w:p>
        </w:tc>
        <w:tc>
          <w:tcPr>
            <w:tcW w:w="459" w:type="pct"/>
            <w:vAlign w:val="center"/>
          </w:tcPr>
          <w:p w:rsidR="00FD1077" w:rsidRDefault="00FD1077" w:rsidP="007265DC">
            <w:pPr>
              <w:jc w:val="center"/>
            </w:pPr>
            <w:r w:rsidRPr="0012281D">
              <w:t>2024 год</w:t>
            </w:r>
          </w:p>
        </w:tc>
        <w:tc>
          <w:tcPr>
            <w:tcW w:w="460" w:type="pct"/>
            <w:vAlign w:val="center"/>
          </w:tcPr>
          <w:p w:rsidR="00FD1077" w:rsidRDefault="00FD1077" w:rsidP="007265DC">
            <w:pPr>
              <w:jc w:val="center"/>
            </w:pPr>
            <w:r w:rsidRPr="0012281D">
              <w:t>2025 год</w:t>
            </w:r>
          </w:p>
        </w:tc>
        <w:tc>
          <w:tcPr>
            <w:tcW w:w="414" w:type="pct"/>
            <w:vAlign w:val="center"/>
          </w:tcPr>
          <w:p w:rsidR="00FD1077" w:rsidRDefault="00FD1077" w:rsidP="007265DC">
            <w:pPr>
              <w:jc w:val="center"/>
            </w:pPr>
            <w:r w:rsidRPr="0012281D">
              <w:t>2026 год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2027 год</w:t>
            </w:r>
          </w:p>
        </w:tc>
        <w:tc>
          <w:tcPr>
            <w:tcW w:w="460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2028 год</w:t>
            </w:r>
          </w:p>
        </w:tc>
        <w:tc>
          <w:tcPr>
            <w:tcW w:w="414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2029 год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2030 год</w:t>
            </w:r>
          </w:p>
        </w:tc>
      </w:tr>
      <w:tr w:rsidR="00FD1077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>Средства бюджета Московской области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</w:tr>
      <w:tr w:rsidR="00FD1077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>Средства федерального бюджета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</w:tr>
      <w:tr w:rsidR="00FD1077" w:rsidRPr="0012281D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 xml:space="preserve">Средства бюджетов муниципальных образований </w:t>
            </w:r>
            <w:r w:rsidRPr="0012281D">
              <w:lastRenderedPageBreak/>
              <w:t>Московской области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lastRenderedPageBreak/>
              <w:t>252143,29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37458,73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40066,65</w:t>
            </w:r>
          </w:p>
        </w:tc>
        <w:tc>
          <w:tcPr>
            <w:tcW w:w="460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49267,37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47330,16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22411,72</w:t>
            </w:r>
          </w:p>
        </w:tc>
        <w:tc>
          <w:tcPr>
            <w:tcW w:w="460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</w:tr>
      <w:tr w:rsidR="00FD1077" w:rsidRPr="0012281D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>Внебюджетные средства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FD1077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7265DC">
            <w:pPr>
              <w:jc w:val="center"/>
            </w:pPr>
            <w:r w:rsidRPr="0012281D">
              <w:t>0,00</w:t>
            </w:r>
          </w:p>
        </w:tc>
      </w:tr>
      <w:tr w:rsidR="00FD1077" w:rsidRPr="0012281D" w:rsidTr="00FD1077">
        <w:tc>
          <w:tcPr>
            <w:tcW w:w="1046" w:type="pct"/>
          </w:tcPr>
          <w:p w:rsidR="00FD1077" w:rsidRPr="0012281D" w:rsidRDefault="00FD1077" w:rsidP="007265DC">
            <w:pPr>
              <w:widowControl w:val="0"/>
              <w:autoSpaceDE w:val="0"/>
              <w:autoSpaceDN w:val="0"/>
              <w:adjustRightInd w:val="0"/>
            </w:pPr>
            <w:r w:rsidRPr="0012281D">
              <w:t>Всего, в том числе по годам: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252143,29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37458,73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40066,65</w:t>
            </w:r>
          </w:p>
        </w:tc>
        <w:tc>
          <w:tcPr>
            <w:tcW w:w="460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49267,37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47330,16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22411,72</w:t>
            </w:r>
          </w:p>
        </w:tc>
        <w:tc>
          <w:tcPr>
            <w:tcW w:w="460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  <w:tc>
          <w:tcPr>
            <w:tcW w:w="413" w:type="pct"/>
            <w:shd w:val="clear" w:color="auto" w:fill="auto"/>
          </w:tcPr>
          <w:p w:rsidR="00FD1077" w:rsidRPr="0012281D" w:rsidRDefault="00FD1077" w:rsidP="007265DC">
            <w:pPr>
              <w:jc w:val="center"/>
            </w:pPr>
            <w:r w:rsidRPr="0012281D">
              <w:t>18536,22</w:t>
            </w:r>
          </w:p>
        </w:tc>
      </w:tr>
    </w:tbl>
    <w:p w:rsidR="00086A24" w:rsidRDefault="00FD1077" w:rsidP="00FD1077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FD1077" w:rsidRDefault="00FD1077" w:rsidP="00FD1077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5.2. 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еречень мероприятий подпрограммы </w:t>
      </w:r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0C0F18" w:rsidRDefault="000C0F18" w:rsidP="00FD1077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748"/>
        <w:gridCol w:w="1183"/>
        <w:gridCol w:w="1069"/>
        <w:gridCol w:w="1136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411"/>
      </w:tblGrid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911F19">
              <w:rPr>
                <w:b/>
                <w:bCs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0C0F18" w:rsidRPr="00911F19" w:rsidTr="000C0F18">
        <w:trPr>
          <w:trHeight w:val="412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2030 год</w:t>
            </w:r>
          </w:p>
        </w:tc>
        <w:tc>
          <w:tcPr>
            <w:tcW w:w="1417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14</w:t>
            </w: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Основное мероприятие 01</w:t>
            </w:r>
            <w:r w:rsidRPr="00911F19">
              <w:rPr>
                <w:b/>
                <w:bCs/>
                <w:sz w:val="16"/>
                <w:szCs w:val="16"/>
              </w:rPr>
              <w:br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911F19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251824,06469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49117,94209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47330,15827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Администрация ЗАТО городской округ Молодежный</w:t>
            </w:r>
          </w:p>
        </w:tc>
      </w:tr>
      <w:tr w:rsidR="000C0F18" w:rsidRPr="00911F19" w:rsidTr="000C0F18">
        <w:trPr>
          <w:trHeight w:val="625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251824,06469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49117,94209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47330,15827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18536,22300</w:t>
            </w:r>
          </w:p>
        </w:tc>
        <w:tc>
          <w:tcPr>
            <w:tcW w:w="1417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1.1.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01.01</w:t>
            </w:r>
            <w:r w:rsidRPr="00911F19">
              <w:rPr>
                <w:sz w:val="16"/>
                <w:szCs w:val="16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28297,25900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601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28297,25900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2457,71700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1.2.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01.02</w:t>
            </w:r>
            <w:r w:rsidRPr="00911F19">
              <w:rPr>
                <w:sz w:val="16"/>
                <w:szCs w:val="16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202023,80569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20940,59427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467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202023,80569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20940,59427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15830,50600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1.3.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01.08</w:t>
            </w:r>
            <w:r w:rsidRPr="00911F19">
              <w:rPr>
                <w:sz w:val="16"/>
                <w:szCs w:val="16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2397,00000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691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2397,00000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244,00000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1.5.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01.10</w:t>
            </w:r>
            <w:r w:rsidRPr="00911F19">
              <w:rPr>
                <w:sz w:val="16"/>
                <w:szCs w:val="16"/>
              </w:rPr>
              <w:br/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990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32,00000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1265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1.6.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Мероприятие 01.20. Создание и содержание единой базы (облачной платформы) ведения бюджетного </w:t>
            </w:r>
            <w:r w:rsidRPr="00911F19">
              <w:rPr>
                <w:sz w:val="16"/>
                <w:szCs w:val="16"/>
              </w:rPr>
              <w:lastRenderedPageBreak/>
              <w:t>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lastRenderedPageBreak/>
              <w:t>2026 г.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567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19074,00000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15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Основное мероприятие 03</w:t>
            </w:r>
            <w:r w:rsidRPr="00911F19">
              <w:rPr>
                <w:b/>
                <w:bCs/>
                <w:sz w:val="16"/>
                <w:szCs w:val="16"/>
              </w:rPr>
              <w:br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911F19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319,22600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149,42600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1378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319,22600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149,42600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285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2.1.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spacing w:after="240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03.01</w:t>
            </w:r>
            <w:r w:rsidRPr="00911F19">
              <w:rPr>
                <w:sz w:val="16"/>
                <w:szCs w:val="16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210,72600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1293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210,72600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285"/>
        </w:trPr>
        <w:tc>
          <w:tcPr>
            <w:tcW w:w="426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2.2.</w:t>
            </w:r>
          </w:p>
        </w:tc>
        <w:tc>
          <w:tcPr>
            <w:tcW w:w="1772" w:type="dxa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spacing w:after="240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Мероприятие 03.02</w:t>
            </w:r>
            <w:r w:rsidRPr="00911F19">
              <w:rPr>
                <w:sz w:val="16"/>
                <w:szCs w:val="16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  <w:r w:rsidRPr="00911F19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 xml:space="preserve">2023-2030 </w:t>
            </w:r>
            <w:proofErr w:type="spellStart"/>
            <w:r w:rsidRPr="00911F19">
              <w:rPr>
                <w:sz w:val="16"/>
                <w:szCs w:val="16"/>
              </w:rPr>
              <w:t>г.г</w:t>
            </w:r>
            <w:proofErr w:type="spellEnd"/>
            <w:r w:rsidRPr="00911F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108,50000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567"/>
        </w:trPr>
        <w:tc>
          <w:tcPr>
            <w:tcW w:w="426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108,50000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450" w:type="dxa"/>
            <w:gridSpan w:val="4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252143,29069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49267,36809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47330,15827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450" w:type="dxa"/>
            <w:gridSpan w:val="4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  <w:tr w:rsidR="000C0F18" w:rsidRPr="00911F19" w:rsidTr="000C0F18">
        <w:trPr>
          <w:trHeight w:val="300"/>
        </w:trPr>
        <w:tc>
          <w:tcPr>
            <w:tcW w:w="4450" w:type="dxa"/>
            <w:gridSpan w:val="4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252143,29069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49267,36809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47330,15827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22411,72300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0" w:type="auto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b/>
                <w:bCs/>
                <w:sz w:val="16"/>
                <w:szCs w:val="16"/>
              </w:rPr>
            </w:pPr>
            <w:r w:rsidRPr="00911F19">
              <w:rPr>
                <w:b/>
                <w:bCs/>
                <w:sz w:val="16"/>
                <w:szCs w:val="16"/>
              </w:rPr>
              <w:t>18536,22300</w:t>
            </w:r>
          </w:p>
        </w:tc>
        <w:tc>
          <w:tcPr>
            <w:tcW w:w="1417" w:type="dxa"/>
            <w:shd w:val="clear" w:color="auto" w:fill="auto"/>
            <w:hideMark/>
          </w:tcPr>
          <w:p w:rsidR="000C0F18" w:rsidRPr="00911F19" w:rsidRDefault="000C0F18" w:rsidP="007265DC">
            <w:pPr>
              <w:jc w:val="center"/>
              <w:rPr>
                <w:sz w:val="16"/>
                <w:szCs w:val="16"/>
              </w:rPr>
            </w:pPr>
            <w:r w:rsidRPr="00911F19">
              <w:rPr>
                <w:sz w:val="16"/>
                <w:szCs w:val="16"/>
              </w:rPr>
              <w:t> </w:t>
            </w:r>
          </w:p>
        </w:tc>
      </w:tr>
    </w:tbl>
    <w:p w:rsidR="000C0F18" w:rsidRDefault="000C0F18" w:rsidP="000C0F18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DC409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</w:p>
    <w:p w:rsidR="00FD1077" w:rsidRDefault="00FD1077" w:rsidP="00FD1077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63975" w:rsidRDefault="00663975" w:rsidP="0066397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7C4691" w:rsidRPr="00363B9B" w:rsidRDefault="007C4691" w:rsidP="007C4691">
      <w:pPr>
        <w:pStyle w:val="ae"/>
        <w:ind w:left="1345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D82B68" w:rsidRPr="00D82B68" w:rsidRDefault="00D82B68" w:rsidP="00D82B68">
      <w:pPr>
        <w:pStyle w:val="12"/>
        <w:ind w:left="1069"/>
        <w:jc w:val="both"/>
        <w:rPr>
          <w:bCs/>
          <w:color w:val="000000"/>
          <w:kern w:val="28"/>
          <w:sz w:val="24"/>
          <w:szCs w:val="24"/>
          <w:lang w:eastAsia="ru-RU"/>
        </w:rPr>
      </w:pPr>
    </w:p>
    <w:p w:rsidR="009E5AB8" w:rsidRDefault="009E5AB8" w:rsidP="00A23BC7">
      <w:pPr>
        <w:pStyle w:val="12"/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F240A5" w:rsidRDefault="00F240A5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sectPr w:rsidR="00F240A5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0EE" w:rsidRDefault="006B20EE" w:rsidP="00CD3260">
      <w:r>
        <w:separator/>
      </w:r>
    </w:p>
  </w:endnote>
  <w:endnote w:type="continuationSeparator" w:id="0">
    <w:p w:rsidR="006B20EE" w:rsidRDefault="006B20E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0EE" w:rsidRDefault="006B20EE" w:rsidP="00CD3260">
      <w:r>
        <w:separator/>
      </w:r>
    </w:p>
  </w:footnote>
  <w:footnote w:type="continuationSeparator" w:id="0">
    <w:p w:rsidR="006B20EE" w:rsidRDefault="006B20E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8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8"/>
  </w:num>
  <w:num w:numId="12">
    <w:abstractNumId w:val="17"/>
  </w:num>
  <w:num w:numId="13">
    <w:abstractNumId w:val="34"/>
  </w:num>
  <w:num w:numId="14">
    <w:abstractNumId w:val="36"/>
  </w:num>
  <w:num w:numId="15">
    <w:abstractNumId w:val="3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7"/>
  </w:num>
  <w:num w:numId="27">
    <w:abstractNumId w:val="40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47F35"/>
    <w:rsid w:val="00550095"/>
    <w:rsid w:val="0055050F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FBB54-F5E9-48BD-9EA6-B13CA379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5740</TotalTime>
  <Pages>14</Pages>
  <Words>3572</Words>
  <Characters>20364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1811</cp:revision>
  <cp:lastPrinted>2025-12-25T09:27:00Z</cp:lastPrinted>
  <dcterms:created xsi:type="dcterms:W3CDTF">2015-02-19T07:51:00Z</dcterms:created>
  <dcterms:modified xsi:type="dcterms:W3CDTF">2026-02-13T12:10:00Z</dcterms:modified>
</cp:coreProperties>
</file>